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SAROLTA</w:t>
            </w:r>
          </w:p>
          <w:p w:rsidR="00C275A3" w:rsidRDefault="00A96AEC" w:rsidP="00C275A3">
            <w:pPr>
              <w:pStyle w:val="Hallgatokepzes"/>
            </w:pPr>
            <w:r>
              <w:t>Osztálytanítói szak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Magyar Tannyelvű Tanítóképző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Hózsa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rendes tanár, ÚE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Raffai Judit</w:t>
            </w:r>
          </w:p>
          <w:p w:rsidR="00DB4822" w:rsidRDefault="00DB4822" w:rsidP="00E11062">
            <w:pPr>
              <w:pStyle w:val="Konzulensek"/>
            </w:pPr>
            <w:r w:rsidRPr="00DB4822">
              <w:t>docens,  -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Gömböc-víziók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népmese egy olyan műfaj, amelyben a csodás elemek amiatt alkotnak egy zárt rendszert, mert bennük fellelhetőek az ősi néphit, a népszokások és a világról alkotott ősrégi kép emlékei. A népmesét elmesélő nép múltjának, jelenének, mindennapi életének elemei éppúgy megtalálhatók benne, mint a becsületesebb, igazabb élet utáni vágyakozás.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 gömböc című népmesét górcső alá vetve könnyedén megállapítható, hogy ebben a szövegben nem csupán a lecsupaszított fabula válik fontossá, ugyanis itt ennél sokkal többről van szó. S ez a többlet, melyre az előző mondatban utaltam, éppen abban mutatkozik meg, hogy ez a mese többféleképpen interpretálható, sokféle szemszögből interpretálható.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kis gömböc című népmese néprajzi megközelítésével, A gömböcfiú című erdélyi cigány mese és A kis gömböc című népmese összehasonlításával, Guy de Maupassant Gömböc című novellájával, valamint a gömb(öc) gödeli–escheri megközelítésének problémájával foglalkozik.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Azonban mi a gömböc valójában? Egy népmesei szereplő, egy novella hősnője, vagy egy új geometriai forma? Bátran kijelenthetem, hogy mind a három!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népmese, gömböc, gömb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05003">
    <w:multiLevelType w:val="hybridMultilevel"/>
    <w:lvl w:ilvl="0" w:tplc="4053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05003">
    <w:abstractNumId w:val="378050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629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