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VASS DOROTTEA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>Magyat Tannyelvű Tanítóképző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Hózsa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rendes tanár, ÚE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Hatalmi szublimáció - Überfrosch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HATALMI SZUBLIMÁCIÓ－ÜBERFROSCH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VASS DOROTTEA, IV.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Hózsa Éva egyetemi rendes tanár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Intézmény: Újvidéki Egyetem, Magyar Tannyelvű Tanítóképző Kar, Szabadka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olyan kutatással foglalkozik, amely amellett, hogy irodalomtudományi dilemmákat vet fel, a pszichológia és a filozófia területeit is érinti. A hatalmat mint létállapotot, a hatalmi formák diszkurzív kérdéseit a béka szempontjából vizsgálja a tanulmány, ugyanis a béka a gyermeki befogadás nézőpontjából kimagasló irodalmi szereplővé vált, viszont mitikus, illetve művelődéstörténeti hagyománya is rendkívül gazdag.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hatalomhoz mint a béka-szubjektum törekvéséhez számos elméleti szemszögből közelíthetünk, a dolgozat tehát interdiszciplináris jellegű. A vizsgálat a béka-lét problémájának irodalmi és intermediális vonatkozásaira fókuszál.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célja: feltárni és játékba hozni a konkrét szövegekben fellelhető béka-szubjektumok lehetséges viszonyhálóit, továbbá számba venni a szövegközi interpretációk lehetőségeit.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hatalom, lelkipásztorság, metalpeszis-hatalom, „Überfrosch”, médium.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145546">
    <w:multiLevelType w:val="hybridMultilevel"/>
    <w:lvl w:ilvl="0" w:tplc="21333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145546">
    <w:abstractNumId w:val="441455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4367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