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ANIKÓ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 </w:t>
            </w:r>
            <w:r w:rsidR="00C275A3">
              <w:br/>
            </w:r>
            <w:r w:rsidR="00DB4822">
              <w:t>Magyar Tannyelvű Tanítóképző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Samu János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ÚE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"kronoabnormalitás" mint domináns tulajdonság a disszeminálódó jelentések organikus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70546">
    <w:multiLevelType w:val="hybridMultilevel"/>
    <w:lvl w:ilvl="0" w:tplc="25239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70546">
    <w:abstractNumId w:val="53970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178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