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PÉTER</w:t>
            </w:r>
          </w:p>
          <w:p w:rsidR="00C275A3" w:rsidRDefault="00A96AEC" w:rsidP="00C275A3">
            <w:pPr>
              <w:pStyle w:val="Hallgatokepzes"/>
            </w:pPr>
            <w:r>
              <w:t>történelem, MA diszciplináris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Gebei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belharcok Báthori Zsigmond fejedelemsége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Fejedelemség egyik legválságosabb időszaka Báthori Zsigmond fejedelemségéhez és a 15 éves háborúhoz köthető.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politikai elit öncélú érdekeinek és a Habsburgok tehetetlenségének köszönhető Erdély pusztulása az 1590-es évek végén, és az 1600-as esztendő első éveiben.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háborúhoz vezető úttal eddig kevesen foglalkoztak a belpolitikai szempontokra koncentrálva. A dolgozat a vizsgált korszakot két, egymástól elkülönülő időszakra bontja, feltárja azokat az érdekcsoportokat, politikai mozgalmakat (1594-től pártokat), amelyek részt vettek az Erdély jövőjét maghatározó vitákban, sőt formálták a fejedelemség politikáját. Megpróbál választ adni arra, hogy a jelentősebb családok melyik csoporthoz tartoztak, milyen okból oda és nem a másik táborhoz csatlakoztak. A belpolitikai szembenállás visszavezethető társadalmi-politikai ellentétekre?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Lényeges része a vizsgált korszaknak az 1594-es kivégzések és a „ius Ligatum” bevezetése. Ennek az intézkedésnek a végrehajtásával is foglalkozik a dolgozat, vagyis hány birtokot vettek el a fejedelem ellenzékéhez tartozó nemesektől, miután 1594-ben a Zsigmond elleni (valótlan) merénylet vádjában bűnösnek találták őket, és kik részesedtek az elkobzott javakból. 1594-ben a politikai programok és pártok összecsapása a hangsúlyos elem, vagy a hatalom- és birtokszerzés?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Ezekre a kérdésekre próbál választ adni a dolgozat.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89781">
    <w:multiLevelType w:val="hybridMultilevel"/>
    <w:lvl w:ilvl="0" w:tplc="54667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89781">
    <w:abstractNumId w:val="77789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125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