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KISZELYNÉ TÓTH ANETT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Bessenyei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Guti Országh Kristóf helye a XVI. századi magyar arisztokráciában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Gróf Guthi Országh Kristóf helye a XVI. századi magyar arisztokráciában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Guti Országh család a XIV. századtól kezdve jelen van és a XV. századtól , Luxemburgi Zsigmond király uralkodásának közepétől pedig igen jelentős közigazgatási pozícióban, nagyon magas rangú tisztségeket töltöttek be a dinasztia tagjai, élükön mindjárt, I. Mátyás király nádorával , Guti Országh Mihállyal.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Guthi Országh család jelentőségéről, a politikai, hadi szerepükről, a család genealógiai szerteágazásáról és más, főnemesi családdal történő dinasztikus kapcsolatrendszerükről ez idáig nem született összefoglaló tudományos, ismeretterjesztő mű.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arra lenne hivatott, hogy ezt a sötét teret megvilágítsa a magyar közép és koraújkori történetírásának színpadán.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Eme főnemesi család történetét a kezdetektől, a dinasztia alapításától, a köznemességből a főnemességig történő felemelkedésük, valamint a bárói méltóság viselése, és az ország első emberének tisztségviselésén túlmenően egészen 1567.- ig amikor is az utolsó férfi tagjaként Guthi Országh Kristóf halálával magvaszakadt a Guti Országh családnak, valamint az azt követő birtoköröklési rendszer és a család leányági leszármazásának vizsgálatát kívánom nyomon követni.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Guthi Országh Kristóf és az Guthi Országh család szerepének vizsgálata kiterjed a társadalmi és politikai életben való részvételükre a birtokviszonyaik alakulására, kapcsolatukra a bécsi udvarral, a magyar királysággal és a mindenkori uralkodóval valamint az arisztokráciával.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 részletes ismertetése és kapcsolataik feltárása mellet kulcsfiguraként mutatom be Guti Országh Kristóf személyét, aki egy személyben viselte - a felmenői közül egyedülállóan – szinte a legtöbb királyi méltóságot és legfontosabb udvari tisztségeket.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Baráti kapcsolata I. Ferdinánd magyar király és német- római császárral, valamint magánlevelezése Nádasdy Tamás nádorral szintén egy ez idáig nem kutatott, fel nem tárt terület, amelyet munkámban szeretnék kifejteni és forrásokra alapozva egy összefoglaló képet alkotni a munkásságáról, a magyar koraújkor történelmét alakító kihatásairól.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tehát hogy megvalósíthassam azt az összefoglaló tudományos munkát, amellyel megfesthetem a közép és koraújkori Magyarország egyik legkiemelkedőbb és legnagyobb érdemeket elért főnemesi család a Guti Országhok portréját.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75537">
    <w:multiLevelType w:val="hybridMultilevel"/>
    <w:lvl w:ilvl="0" w:tplc="44966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75537">
    <w:abstractNumId w:val="975755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3730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