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ILDIKÓ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Tóthné Igó Zsuzsanna</w:t>
            </w:r>
          </w:p>
          <w:p w:rsidR="00DB4822" w:rsidRDefault="00DB4822" w:rsidP="00E11062">
            <w:pPr>
              <w:pStyle w:val="Konzulensek"/>
            </w:pPr>
            <w:r w:rsidRPr="00DB4822">
              <w:t>gyakorlatvezető tanár,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pálinkaturizmus a fejlődés alternatívája a Békési kistérségben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Gál Ildikó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 évfolyam, turizmus-vendéglátás szak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PÁLINKATURIZMUS A FEJLŐDÉS ALTERNATÍVÁJA A BÉKÉSI KISTÉRÉSÉGBEN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Mindig érdekelt az a téma, hogyan lehetne a térségünket, a Békési Kistérséget turizmus szempontjából fellendíteni. A Békésen és környéken élők számára a pálinka nagyon kedvelt ital és hosszú ideje a helyi hagyomány, a kultúra része. A különféle gyümölcspárlatok készítése több évszázada elterjedt szokás, de leginkább a szilva termését hasznosították ily módon. Országszerte elterjedt a gasztroturizmus különböző formája, hangsúlyt kap a „hungaricum” turizmusfejlesztés, gondolok itt például Egerben és a Balatonnál a borturizmusra vagy Kecskeméten a Zwack nevével kiemelt pálinkaturizmusra. Ha ezekben a városokban és településeken sikerült, akkor a mi kis térségünkben miért ne sikerülne!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írása során, a szekunder és a primer kutatás módszerét alkalmaztam. A szekunder kutatás a szakirodalom olvasása és feldolgozása, a primer kutatás az esettanulmány készítése volt. Ellátogattam a Pálinka Centrumba, ahol több hónapot töltöttem és a látogatókat egy kérdőíves megkérdezés során kérdeztem meg. A saját kutatás célja, hogy feltárjam, milyen korosztály mozgatható a pálinkaturizmusban, milyen gasztronómiai fesztiválokat látogatnak a megyében, és Békésen milyen nevezetességeket tekintenek meg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Békés megyében a gyógy- és termálturizmus a fő vonzerő, főként Gyulán, Békéscsabán és Orosházán. Ezek a városok igen nagy konkurenciát jelentenek a Békési kistérségnek. A kistérségnek turizmus szempontjából a gasztroturizmus segíthetne a fejlődésében. Természetesen kell egy új irány is a térségnek a mezőgazdaságon kívül, a turizmus megjelenése az, ami segíthetne. Célom, hogy bizonyítsam a pálinkaturizmus a vidékfejlesztés egyik fontos eleme lehet a közeljövőben.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és a kutatás eredményei alapján megállapíthatjuk, hogy Békés városának a legnagyobb vonzó turisztikai szolgáltatója a Békési Pálinka Centrum. Mint már a dolgozatomban említettem attól függetlenül, hogy itt van együttműködés a város és a szolgáltató között, az út végén a vezető ajánlja Békés városának a nevezetességeit és látnivalóit. Bizonyítást nyert, hogy a pálinkaturizmus a vidékfejlesztés eszköze lehet a Békési kistérségben, de a további fejlődéshez a helyi szolgáltatók és az önkormányzatok összefogása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38843">
    <w:multiLevelType w:val="hybridMultilevel"/>
    <w:lvl w:ilvl="0" w:tplc="90254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38843">
    <w:abstractNumId w:val="78038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146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