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LAJOSI RÉKA CSILLA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Tánczos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kistérségek demográfiai helyzetének vizsgálata a gazdasági fejlettség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gazdasági és a demográfiai tényezők közötti térbeli összefüggések feltárása hazánkban. Vizsgálataim során az alábbi kérdésekre keresem a választ: Milyen összefüggés mutatható ki a személyi jövedelemadó alapot képező jövedelem és az egyes demográfiai (életminőségi) jellemzők között? Milyen tényezőkre vezethető vissza az említett jellemzők kapcsán mérhető kedvező és kedvezőtlen pozíció? Hipotézisem szerint a népesség a magasabb jövedelemtermelő képességgel rendelkező térségekben koncentrálódik. A gazdasági, demográfiai és humán tényezők jellemzésére szolgáló indikátorok összegyűjtéséhez a Területi Elektronikus Információs Rendszer adatbázisait használtam. Vizsgálataim során használt 12 indikátor közül a népsűrűség, vándorlási egyenleg, élveszületések száma, halálozások száma, természetes szaporodás és a házasságok száma 1000 főre mutatott releváns eredményt. A vizsgálat idődimenzióban 1996 és 2010 közötti éveket dolgozza fel, térbeli kiterjedése pedig a 173 magyarországi kistérség. Mivel elemzéseim során főként összefüggés-vizsgálatokra helyezem a hangsúlyt, ezért a vizsgálatba vont indikátorok kiértékelésére kétváltozós regresszió számítást, valamint korrelációs elemzést végzek. Eredményeim alapján a hipotézisem igaznak bizonyult. Mind a 6 mutató pozitív irányt mutatott a gazdaságilag fejlettebb kistérségekben. E területeken magasabb a népsűrűség, több gyermek születik, több házasságot kötnek, kevesebb a halálozás, magasabb a természetes szaporodás és a vándorlási egyenleg is pozitív tendenciát mutat. Ezáltal a magasabb jövedelmű kistérségekben a népsűrűség egyre növekszik, amíg az alacsonyabb jövedelmű területek egyre inkább elnéptelenednek és elöregednek. A magasabb jövedelemmel rendelkező kistérségek jobb és az idő előrehaladtával egyre jobb demográfiai kondíciókkal rendelkeznek, míg a gazdaságilag visszamaradott területek demográfiai értelemben is egyre inkább leszakadnak az ország fejlettebb területeiről.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6737">
    <w:multiLevelType w:val="hybridMultilevel"/>
    <w:lvl w:ilvl="0" w:tplc="77110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6737">
    <w:abstractNumId w:val="44026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35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