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ANDRÁS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Tánczos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jövedelemtermelés, az iskolázottság és a munkanélküliség térbeli összefüggései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jövedelemtermelés, az iskolázottság és a munkanélküliség térbeli összefüggéseinek meghatározása Magyarországon. Vizsgálataim során az alábbi kérdésekre keresem a választ: Milyen összefüggés mutatható ki a munkanélküliség iskolázottság szerinti összetétele, és a jövedelemtermelés között? Hogyan befolyásolja az iskolázottság szintje a tartós munkanélküliség alakulását? Hipotéziseim szerint az iskolázottság növekedése növeli az egy főre jutó jövedelmet, és csökkenti a tartós munkanélkülivé válás esélyét. Vizsgálataim Magyarország 173 kistérségét fedik le az 1996 és 2010 közötti időszakra vonatkozóan. Elemzéseim során főként összefüggés-vizsgálatokat végzek, ezért a vizsgálatba vont indikátorok kiértékelésére kétváltozós regresszió számítást, valamint korrelációs elemzést végzek. Vizsgálataim alapján hipotéziseim igaznak bizonyultak, az iskolázottság növelése minden tekintetben javít a munkavállalók munkaérő-piaci kondícióin.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17621">
    <w:multiLevelType w:val="hybridMultilevel"/>
    <w:lvl w:ilvl="0" w:tplc="86194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17621">
    <w:abstractNumId w:val="17217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177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