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VARGA</w:t>
            </w:r>
          </w:p>
          <w:p w:rsidR="00C275A3" w:rsidRDefault="00A96AEC" w:rsidP="00C275A3">
            <w:pPr>
              <w:pStyle w:val="Hallgatokepzes"/>
            </w:pPr>
            <w:r>
              <w:t>Human resources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Tánczos PhD.</w:t>
            </w:r>
          </w:p>
          <w:p w:rsidR="00DB4822" w:rsidRDefault="00DB4822" w:rsidP="00E11062">
            <w:pPr>
              <w:pStyle w:val="Konzulensek"/>
            </w:pPr>
            <w:r w:rsidRPr="00DB4822">
              <w:t>associate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 between the income production, the education, and the unemployment in Hungary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dissertation is to define the spatial connections between the income production, the education, and the unemployment in Hungary. During my examinations I am looking for the answer of the following questions: What kind of connection can be evinced between the composition of the unemployment by the level of education and the income production? How does the level of education influence the development of the long-term unemployment? My hypotheses are that the growth of education increases the income per capita, and lowers the chance of being permanently unemployed. My examinations cover the 173 subregions of Hungary concerning the period between 1996 and 2010. During my analyses I mainly do correlation-tests so I calculate bivariate regression and correlation for the evaluation of the indicators included into the examinations. Based on my examinations my hypotheses turned out to be true, the growth of the education makes the condition of the employees better in every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23091">
    <w:multiLevelType w:val="hybridMultilevel"/>
    <w:lvl w:ilvl="0" w:tplc="95565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23091">
    <w:abstractNumId w:val="73123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372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