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ESZTER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Borsi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közgazdasági felsőoktatás vállalati megítélése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2012-es felvételi statisztikák szerint a felsőoktatásban a gazdasági szakok népszerűsége az állami férőhelyek drasztikus csökkenése ellenére töretlen. Az Educatio Nonprofit Kft. 2010-es Diplomás pályakövetés című tanulmánya szerint közgazdász diplomával még a gazdasági válság idején is könnyebb a munkaerőpiacon való elhelyezkedés, mint más végzettségűek körében. Egyes tanulmányok szerint a Bologna-rendszer szerinti közgazdász-képzés túlságosan gyakorlatorientált, és a tantárgyi tematikákban a gyakorlati jellegű tárgyak kapnak nagyobb hangsúlyt az elméleti tárgyakkal szemben.Kozenkow J. és Németh A. egy 2009-es cikkükben így fogalmaznak: „Fel kell tenni a kérdést: mi a közgazdaságtani oktatás célja? Kellő számú szakember képzése a vállalatok, bankok számára, vagy értelmiség, társadalmi elit kinevelése? Az üzleti szféra – úgy tűnik – nem eléggé érdekelt abban, hogy a közgazdászok komoly társadalmi ismereteket szerezzenek”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Nehéz megmondani, hogy milyen a jó közgazdász, de a fentiek arra sarkalltak, hogy megvizsgáljam: hogyan vélekednek a vállalkozások, mint potenciális munkaadók a magyarországi felsőoktatásban végzett közgazdászokról? A kérdés megválaszolásához több nézőpontból történő vizsgálat szükséges, így további kérdések is felmerülnek: mivel a képzési helyek között vannak különbségek, vajon kedvezőbb kép él-e a cégekben egy adott főiskola végzett közgazdászairól, mint általában a közgazdászokról? Ha igen, akkor ennek okai is érdekesek. A vizsgálat központi hipotézise ezért az, hogy az „általános” közgazdász vállalati megítélése kedvezőtlenebb, mint a kutatásban vizsgált főiskolán végzett közgazdászé. A vizsgálatra kifejlesztett kérdések megválaszolása kérdőíves kutatás segítségével történt. Két, egymástól kismértékben eltérő kérdőív készült: az egyik általában a végzett közgazdászokra, a másik egy adott főiskolán végzett közgazdászokra kérdez. A módszertant tekintve egy kontrollcsoportos vizsgálatról van szó, mely során a válaszok közti eltérések jól láthatók. A mintaátlagok különbözőségét kétmintás t-próbával is igazoltam, a kapott eredmények összességében alátámasztják a kutatás központi hipotézisét, és más következtetésekre is módot adnak.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hasznos eredmények születtek, a téma azonban sokkal összetettebb. A nagy összefüggések közül csak néhány részkérdést sikerült vizsgálnom, bőven akadnak még megválaszolásra váró miértek.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38800">
    <w:multiLevelType w:val="hybridMultilevel"/>
    <w:lvl w:ilvl="0" w:tplc="15215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38800">
    <w:abstractNumId w:val="84138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573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