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CZEGLÉDI ALEXANDRA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Krasztev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férfias munkakörben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NŐK FÉRFIAS MUNKAKÖRBEN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IDENTITÁS VÁLTOZÁSA ÉS A NEMI SZEREPEK JELENTŐSÉGE A HAZAI MUNKAERŐPIACON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 in male-dominated professions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Modification of genre identity and the importance of gender roles in the Hungarian labor market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társadalmi nemek tanulmánya, mint szubjektív tudomány biztosítja az elméleti hátteret. A nemi szerepek és nemi sztereotípiák szempontjából vizsgálom a férfias munkát végző nők munkaerő-piaci helyzetét és lehetőségeiket, valamint a nemi identitás kialakulására hatást gyakorolt társadalmi tényezőket veszem sorra.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fő részre tagolható. Az első egység elméleti áttekintést nyújt, ami a társadalmi nem, a nemi identitás és a nemi sztereotípiák kérdését tárgyalja, illetve a társadalmi tényezők hatását a nemi szerepek felosztásában.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egy történeti áttekintéssel folytatom, amely a nők férfias munkakörbe való belépést tárgyalja. Nemzetközi kitekintésként a második világháború hatását értékeltem, hogy hogyan hatott a női munkavállalásra és a nemi szerepek alakulására. Ezután a hazai helyzetre koncentrálva, az államszocializmus alatti férfias munkát végző nő képét hasonlítottam össze az aktuális munkaerő-piaci helyzettel, és ugyanakkor a nemi szerepek alakulást is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harmadik részében az empirikus kutatás eredményei, a narratív élettörténeti interjúk kivonata és elemzésük található. A kutatás célja az volt, hogy képet kapjak a mai társadalomban jelenlévő nemi szerepekről és sztereotípiákról, valamint a női nemi identitás kialakulásáról. Az interjúalanyok tapasztalatai alapján a mai magyarországi munkaerő-piaci esélyeket is sikerült felmérni. A kutatás során ara voltam kíváncsi, hogy a jelenlegi magyar társadalomban milyen változások mennek végbe a nemi szerepek terén, hogy milyen sztereotípiákkal kell szembenéznie egy férfias munkát választó nőnek.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konklúzióban a hagyományos nemi szerepek, a sztereotip kategorizálás negatív hatásait értékelem, ami gátat szabhat a nemi identitás szabad fejlődésének és a nemek közötti egyenlőség megteremtésének. A nemi szerepek terén való változást a nők férfias munkavállalásában és az óvodai nevelés reformjában látom.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27504">
    <w:multiLevelType w:val="hybridMultilevel"/>
    <w:lvl w:ilvl="0" w:tplc="7311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27504">
    <w:abstractNumId w:val="16827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480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