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CSUHAI RÉKA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Karrier és/vagy gyermekvállalás. Fiatal felnőttek családalapításhoz és karrierépítéshez való viszonyának elemezése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Kutatásom a ’Karrier és/vagy gyermekvállalás – A fiatal felnőttek családalapításhoz és karrierépítéshez való viszonyának elemzése’ témát kapta. Azért választottam ezt a témát, mert úgy gondolom, hogy nagy aktualitással bír, s szerettem volna megválaszolni azokat a kérdéseket, amik felmerültek a kutatásom során. A dolgozatom két főbb egységből áll, egy szakirodalmi áttekintésből és egy önálló empirikus kutatásból. A szakirodalmi áttekintésben először definiálom a karriert és a családot, valamint, hogy mit jelentenek ezek a fogalmak a fiatal felnőtteknek. A családot és a munkát, azaz a karriert összehasonlítom, érvekkel támasztom alá. A munka, valamint a család szerepét ismertetem. Áttekintést adok a gyermeknevelésről, valamint, a női karrierről és típusairól. Végső soron bemutatom a fiatalok mai munkaerő-piaci helyzetét. Az önálló empirikus kutatásomban kérdőíves megkérdezést alkalmazok, valamint interjúk elkészítését. A kérdőíves megkérdezetteim főiskolás hallgatók, mind nappalis és levelezős hallgatók. Az interjúimat, karriert építő nőkkel készítem, akik vezetői beosztásban vannak. Kutatásom eredményesnek bizonyult. Főbb kutatási kérdéseim a következők. Hogyan függenek össze a hallgatók karriertervei, a családalapítási szokásaikkal? Miért tolódik ki a családalapítás és gyermekvállalás? Hogy alakul a fiatal felnőttek családképe és jövőképe? Hogyan befolyásolja őket a szülők iskolai végzettsége? Családból hozott képük befolyásolja-e? Szakirodalmi áttekintésem során több neves kutatót is idéztem, többek között Ternovszky Ferencet, s Karcsics Évát. Úgy gondolom, hogy a kutatásom elején feltett kutatási kérdéseimre, s hipotéziseimre meg kaptam a válaszokat, amelyeket a dolgozatomban leírtam, s szemléltettem. Számomra ez a téma érdekesnek bizonyult, s úgy vélem, ha a későbbiekben lesz lehetőségem a további kutatására, mindenképpen megragadom az alkalmat.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14502">
    <w:multiLevelType w:val="hybridMultilevel"/>
    <w:lvl w:ilvl="0" w:tplc="50345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14502">
    <w:abstractNumId w:val="58014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981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