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REKA CSUHAI</w:t>
            </w:r>
          </w:p>
          <w:p w:rsidR="00C275A3" w:rsidRDefault="00A96AEC" w:rsidP="00C275A3">
            <w:pPr>
              <w:pStyle w:val="Hallgatokepzes"/>
            </w:pPr>
            <w:r>
              <w:t>Adult education</w:t>
            </w:r>
            <w:r>
              <w:br/>
            </w:r>
            <w:r w:rsidR="00E77B23">
              <w:t>BA, 5. semester</w:t>
            </w:r>
          </w:p>
          <w:p w:rsidR="00C265CE" w:rsidRPr="009E5FF1" w:rsidRDefault="00E77B23" w:rsidP="00C275A3">
            <w:pPr>
              <w:pStyle w:val="Hallgatokepzes"/>
              <w:rPr>
                <w:b/>
                <w:caps/>
              </w:rPr>
            </w:pPr>
            <w:r>
              <w:t>Eszterházy Károly College</w:t>
            </w:r>
            <w:r w:rsidR="00C275A3">
              <w:br/>
            </w:r>
            <w:r w:rsidR="00DB4822">
              <w:t>Faculty of Teacher Training and Knowledge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Szilvia Simandi PhD</w:t>
            </w:r>
          </w:p>
          <w:p w:rsidR="00DB4822" w:rsidRDefault="00DB4822" w:rsidP="00E11062">
            <w:pPr>
              <w:pStyle w:val="Konzulensek"/>
            </w:pPr>
            <w:r w:rsidRPr="00DB4822">
              <w:t>Assistant professor, EKF TKTK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Career and/or childbearing – an analysis of the young adults’ relation with carrier building and founding a family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topic of my Scientific Student Research is the Career and/orchildbearing – an analysis of the young adults’ relation with carrier building and founding a family. I chose this topic because in my opinion it is really relevant and I would like to find the answers for the questions which come up during my researching. My essay consists of two main units –one is the résumé of the special literature and the other is an independent empirical research. In the literature overview I first define the carreer and the family, together with the meaning of these ideas for the young adults. I compare the family with the job like career and reason it. I review the function of the work and the family. I give table of the child rearing, furthermore the career of women and it's types. Eventually, I show the present-day labour market status of young people. I use questionnaire asking in my substantive empirical project, as well as making interviews. The questionnaire asked people are full-time or correspondence collegiate students. I make my interviews with carreerist women in executive status. My project was turn out a success. The principal investigational questions are the following. What is the connection between career plans and the habits of founding a family among undergraduates? “How can the parents’ education level influence their children?” Are the ideas what day got from their family could influences it? Can’t he ideas what they got from their family in fluence them? During my summary of the special literature I quoted more noted researchers, including Ferenc Ternovszky and Éva Karcsics. I believe that I have found the answers for my questions and hypotheses I determined at the beginning, and I described them in my essay. For me this topic proved to be interesting and I am sure that I will continue my research in the future if I have the possibility.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811841">
    <w:multiLevelType w:val="hybridMultilevel"/>
    <w:lvl w:ilvl="0" w:tplc="579252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811841">
    <w:abstractNumId w:val="968118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62494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