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DUDÁS ORSOLYA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kisváros oktatási, kulturális története, jelen helyzete, a foglalkoztatás és helyi identitás tükrében Ha újra indulna a gyár…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 Egy kisváros oktatási, kulturális története, jelen helyzete a foglalkoztatás és helyi identitás jegyében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                                      Ha újraindulna a gyár…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Dr. Tóth András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egyetemi docens                                                                                                                             Dudás Orsolya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Andragógia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 Eszterházy Károly Főiskola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olyan gyár történetét, és múltját mutatom be, melyre méltán lehet büszke egy nagykőrösi ember.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Konzervgyár történetét az 1896-os és 2002-es év közötti időszak öleli fel, amikor még virágzott városunkban a munkaerőpiac, jól működött az export.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nagykőrösiek számára a Konzervgyár jelentette a megélhetést, a szórakozást, a barátokat, és bátran ki lehet jelenteni, hogy a családot is. A május elsejei felvonulások, kirándulások, sportrendezvények, kulturális programok, vetélkedők, mind növelték a dolgozók komfortérzetét.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Valamikor nagy élet pezsgett itt, a munkások hosszú, hullámzó kerékpáros sorát lehetett látni műszakváltás előtt és után. Lelkes diákok dolgoztak a nyári munkán, és nyersanyaggal teli teherautók sorjáztak a gyárkapu előtt. Megrakott vagonok indultak hosszú útjukra a gazdag nyár megóvott és elrakott finom termékeivel, bizonyítva a gyár hírnevét.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Felidézem a múltat és elképzelem milyen lenne a város, és a lakosok élete, ha újra működne a Gyár.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kérdőíves kutatás segítségével felmérem, vajon a mai fiatalok, tudják-e, mekkora jelentőséggel bírt a Konzervgyár?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lehet a munkát, a kultúrát, a szórakozást, és a sportot mind egy helyen megtalálni?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lehetne újra felvirágoztatni a várost, nyitni újabb lehetőségek felé, munkahelyeket teremteni vagy akár turisztikai oldala felöl megközelíteni a gyárat?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Célom, hogy a nagykőrösi fiatalokkal megismertessem azt a dicső múltra visszatekintő Konzervgyárat, amelynek falai között biztos munka, megélhetés, egy megtartó közösség és egy sajátos életforma várta a munkásokat. Ezzel szeretném biztatni és ösztönözni a jövő nemzedékét: nem szabad hagyni, hogy egy ilyen értéket elfelejtsünk! A mai világban munkahelyeket kell teremteni, nem pedig hagyni őket elpusztulni!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05491">
    <w:multiLevelType w:val="hybridMultilevel"/>
    <w:lvl w:ilvl="0" w:tplc="80018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05491">
    <w:abstractNumId w:val="141054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07683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