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TÍMEA</w:t>
            </w:r>
          </w:p>
          <w:p w:rsidR="00C275A3" w:rsidRDefault="00A96AEC" w:rsidP="00C275A3">
            <w:pPr>
              <w:pStyle w:val="Hallgatokepzes"/>
            </w:pPr>
            <w:r>
              <w:t>Informatikus könyvtáros 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Tóvári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Iván és a balassagyarmati Palóc Múzeum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Nagy Iván életművének bemutatásával kezdem. Balassagyarmati születésem révén fontos látnom, hogy mennyi mindent tett a palóc kultúránk fennmaradásáért. Az ő közbenjárásával alakult meg 1891-ben a múzeum létrejöttét előkészítő Nógrád vármegyei Múzeumi Társulat. 2002-ben pedig Tudós köznemesi könyvtár - nemzeti történelmünk tüköre címmel állandó kiállítás, s egyben genealógiai és társadalomtudományi regionális kutatóhely nyílt Nagy Iván több ezer kötetes gyűjteményéből a Palóc Múzeumban. Hagyatékának áttekintését is fontos feladatomnak tartom. Ezen dokumentumokat négy intézmény tárolja: a családi archívuma és személyi iratai a Nógrád Megyei (Balassagyarmat és Salgótarján) és részben az Országos Levéltárban találhatók. Tárgyi emlékeit és könyvtárát a Nógrádi Történeti Múzeum őrzi, kéziratait és régi nyomtatványait pedig az Országos Széchényi Könyvtár.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második részében térek rá a Nagy Iván által létrehozott Palóc Múzeum történetére. Nyáron volt szerencsém a múzeum életében a kutatás mellett önkéntes dolgozóként is részt venni. Fontos tapasztalat volt ez, ami bebizonyította, hogy a palócság és Nagy Iván tudományos munkásságának megismerésére igenis van igény, még a külföldiek körében is. Ez további lendületet adott dolgozatom megírásához.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Fontos célomnak tartom, hogy Nagy Iván életútját és a Palóc Múzeum történetét egybefonva összefoglaljam.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21913">
    <w:multiLevelType w:val="hybridMultilevel"/>
    <w:lvl w:ilvl="0" w:tplc="93637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21913">
    <w:abstractNumId w:val="164219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39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