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BURAI BERNADETT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Lengyelné dr. Molnár Tünde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Felhő-technológiák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célkitűzéseknek, a nemzetközi könyvtári trendeknek és az Európai Uniós informatikai és interoperabilitást szorgalmazó stratégiáknak eleget tudjanak tenni a könyvtárak, szükséges és elkerülhetetlen, hogy az informatika legújabb technológiájának, a jövő informatikai közművének lehetőségeit megismerjék és beépítsék működésükbe az információszolgáltató-központok.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azzal az új informatikai lehetőséggel foglalkozom, amely költségcsökkentő, energiatakarékos, személyre szabható és sokrétű, ezáltal a könyvtárak hatékonyságát növelheti, ez pedig a cloud computing, avagy a számítási felhő.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rövid történeti áttekintést és jellemzőinek, valamint felhasználási lehetőségeinek bemutatását követően a Google Drive részletes megismertetése és az egyéb nyilvános felhő technológiák feltárása követi. Ezen egység célja elsősorban az olyan lehetőségek bemutatása, amelyet a könyvtári dolgozók is beépíthetnek mindennapos munkavégzésükbe.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könyvtárak „felhőkben” való részvételének lehetséges változatait, ennek előnyeit és az ezzel kapcsolatban felmerült kérdéseket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61123">
    <w:multiLevelType w:val="hybridMultilevel"/>
    <w:lvl w:ilvl="0" w:tplc="40204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61123">
    <w:abstractNumId w:val="938611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398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