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FICZERE ÉVA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Serényi-család kultúraápoló tevékenysége Putnokon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Serényi- család kultúraápoló tevékenysége Putnokon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hogy, egészen a kezdetektől a napjainkig terjedő képet mutassak Putnok városáról, megmutassam másoknak is Putnok szépségét, és sokszínűségét, amiről esetleg csak kevesen tudnak, és ami miatt a mai napig gyakran visszatérek a településre. Először is Putnok város történetét ismertetem. Következő lépésben kifejtem a két világháború térségre gyakorolt hatását. Bemutatom a címert, majd áttérek a fennmaradt legendákra, anekdotákra. Következő részben az oktatási intézményeket veszem számba melyeket a putnoki vár története követ. Ezek után rátérek a Serényi-család putnoki ágának ismertetésére, László és Béla kiemelkedő munkásságára, majd a Serényiek oktatásra gyakorolt hatását szemléltetem, illetve az oktatást napjainkban. A sorban a város természeti és kulturális emlékei következnek, majd a sportolási lehetőségek és a város híres szülöttei. Nem maradhatnak ki a közművelődési és szociális intézmények, illetve civil szervezetek és a város rendezvényei sem. A város saját tv-jére is kitérek külön pontban, mind ezután a testvérvárosi kapcsolatokról teszek említést. Putnok, mint bányászváros volt ismert, erről sem feledkezhettem meg. Bemutatom a bányászat történetét Putnokon, magát a bányát, és a benne zajló munkát. A dinamikusan fejlődő város fejlesztéseit is külön pontban szedtem, melyben szemléltetem a nagymértékű előrehaladást. Teszem mindezt a teljességre törekedve, legjobb tudásomhoz híven. A dolgozatomban képeket is alkalmazok, hogy még szemléletesebb legyen a végeredmény.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41159">
    <w:multiLevelType w:val="hybridMultilevel"/>
    <w:lvl w:ilvl="0" w:tplc="31347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41159">
    <w:abstractNumId w:val="16041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386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