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ÉVA FICZERE</w:t>
            </w:r>
          </w:p>
          <w:p w:rsidR="00C275A3" w:rsidRDefault="00A96AEC" w:rsidP="00C275A3">
            <w:pPr>
              <w:pStyle w:val="Hallgatokepzes"/>
            </w:pPr>
            <w:r>
              <w:t>IT Libraryan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Teacher Training and Knowledge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Verók Attila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culture-grooming activity of the Serényi family in Putnok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culture-grooming activity of the Serényi family in Putnok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my research is to show a picture of Putnok from the beginnings to nowadays, to show Putnok beauty and variegation, which is only known by a few people, and which makes me return to this city. At first I write about the history of the city. Then I speak about that what was caused by the two world wars in this area. In my next point I introduce the hatchment, and then I’m turning to the subsisted legends and anecdotes. In the next part I speak about the schools, which followed by the castle of Putnok. After that, I introduce the Serényi’s lived in Putnok, speak about the prominent work of László and Béla, and involve the work which has a big influence on education, then the tuition today. My next point is the natural and cultural values of the city than I mention sporting facilities and the famous people of Putnok. Turning to my next point, I speak about the different institutions of Putnok, mention civilian organisations and write about the programs. In the next step I give a picture on the own television of the city and tell some words about the twin-cities of Putnok. Putnok was known as a mining city, I couldn’t forget it. I expound the history of mining; speak about the pit itself and the work in it. There’s a point about the developments of the dynamically improving city, in which I show the huge advance. I’m intended on completeness and try to do my best. In my composition, I use some pictures in order that the outcome be more picturesque.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020366">
    <w:multiLevelType w:val="hybridMultilevel"/>
    <w:lvl w:ilvl="0" w:tplc="618639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020366">
    <w:abstractNumId w:val="730203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12089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