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FÜLEP ÁDÁM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Kis-Tóth Lajos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E-papír alkalmazások kutatása az 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célja, hogy egy szakirodalmi áttekintést nyújtson olyan külföldi, elektronikus könyveszközökkel végzett kutatásokról – kiegészülve egy hazánkban, 2010-ben lefolytatott e-papír kísérlettel – melyeket célzottan az elektronikus könyvolvasók oktatási környezetben való alkalmazhatósága vizsgálatának céljából végeztek. A dolgozatban ennek megfelelően az oktatás intézményrendszerének struktúráját tükröző szempontrendszer szerint került sor az E-papír a hazai közoktatásban című 2010-es hazai módszertani kísérlet során megismert és feltárt külföldön végzett különböző e-papír kutatások válogatására, záró példaként bemutatva a külföldi kísérletek feltárásának kereteket adó, E-papír a hazai közoktatásban címet viselő magyarországi e-könyv kutatást. A dolgozat fő célja mindezen kísérletek aspektusainak, a vizsgálatok legfőbb eredményeinek és tapasztalatainak az átfogó bemutatása.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57219">
    <w:multiLevelType w:val="hybridMultilevel"/>
    <w:lvl w:ilvl="0" w:tplc="10802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57219">
    <w:abstractNumId w:val="288572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621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