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GALYAS VIRÁG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Vizsgakönyvek a barokk idők egyetemén. Szemelvények az egri felsőoktatás múltjából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választásában fontos szerepet játszott Eger, mert közel áll a szívemhez. A szakomból kifolyólag pedig mindenképen a könyvtárhoz kapcsolódó, könyvtárral kapcsolatos témát szerettem volna. Így egy kis kutatás után találtam rá a liber gradualisokra. Melyek a mai szakdolgozatoknak felelnek meg. A barokk korban vizsgakönyveknek nevezték. Legfőképp az egri vonatkozású liber gradualisok iránt érdeklődtem. Dolgozatomat úgy építettem fel, hogy először a barokk korról írok, majd ennek hatásáról Egerben, az egri felsőoktatásról ebben az időben. Ezután rátérek témám legfontosabb „szeletére”. Kifejtem mi is az a vizsgakönyv vagy liber gradualis, milyen a felépítése, szerkezete. Majd részletezem az egri vonatkozású vizsgakönyveket. Mikor jelent meg az első, kinek a nevéhez fűződik, hogyan épült fel. Ezt követően pedig bemutatok néhány fontosabb egri vonatkozású liber gradualist képekkel illusztrálva. Mivel a vizsgakönyvek ritkák és régi könyvek Egerben csak egy könyvtárba tudtam ebben a témában kutatni, mégpedig az egri Főegyházmegyei Könyvtárban. Kutatásomnak, újdonságként egy katalógusba összefoglaltam az egri vonatkozású liber gradualisokat, amelyek a Főegyházmegyei Könyvtárban megtalálhatók. A katalógus összeállításához a könyvtár cédulakatalógusát tekintettem át, kikerestem a vizsgakönyvek jelzeteit majd autopszia módszert alkalmazva elkészítettem a bibliográfia leírásokat. A dolgozatom befejező részében összefoglalom a témám, majd a kutatásom eredményét.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83957">
    <w:multiLevelType w:val="hybridMultilevel"/>
    <w:lvl w:ilvl="0" w:tplc="54343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83957">
    <w:abstractNumId w:val="16183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353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