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GALYAS</w:t>
            </w:r>
          </w:p>
          <w:p w:rsidR="00C275A3" w:rsidRDefault="00A96AEC" w:rsidP="00C275A3">
            <w:pPr>
              <w:pStyle w:val="Hallgatokepzes"/>
            </w:pPr>
            <w:r>
              <w:t>IT librarian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 Books at the University of Baroque times. Details of the Higher Education Eger's past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Eger has played an important role in choosing my topic as the city is very dear to my heart. Additionally, I deliberately wanted to work on a topic related to or in connection with the library because of my chosen specialty. Thus after some research I have come upon liber gradualis which equals the dissertations of nowadays. Throughout the baroque ages they were called exam books. My main interest was directed at the liber gradualis of Eger. My thesis has the following structure: the first part is about the baroque age, then comes the part on its impacts on Eger and the higher education of Eger at that time. After that I handle the most important “slice” of my topic: the description of the exam books or liber gradualis, its structure and composition. Next the exam books with connection to Eger are dealt with in detail; when was the first one published, whose name is associated with it, how was it organized. Thereafter I show some important liber gradualis related to Eger, illustrated with pictures. As the exam books are rare and old books in Eger, I had the chance to do research only in one library, and that is the Main Diocesan Library in Eger. Adding some novelty to my research I have collected the liber gradualis of Eger that can be found in the Main Diocesan Library into a catalogue. In order to complete this catalogue I reviewed the card index entries of the library, listed the shelf marks, then prepared the bibliography descriptions by using the autopsy method. The closing part of my work contains the summary of my topic and the results of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63264">
    <w:multiLevelType w:val="hybridMultilevel"/>
    <w:lvl w:ilvl="0" w:tplc="19547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63264">
    <w:abstractNumId w:val="21163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548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