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HAJDÚ SZILVIA</w:t>
            </w:r>
          </w:p>
          <w:p w:rsidR="00C275A3" w:rsidRDefault="00A96AEC" w:rsidP="00C275A3">
            <w:pPr>
              <w:pStyle w:val="Hallgatokepzes"/>
            </w:pPr>
            <w:r>
              <w:t>Informatikus-könyvtáros</w:t>
            </w:r>
            <w:r>
              <w:br/>
            </w:r>
            <w:r w:rsidR="00E77B23">
              <w:t>BA, 7. félév</w:t>
            </w:r>
          </w:p>
          <w:p w:rsidR="00C265CE" w:rsidRPr="009E5FF1" w:rsidRDefault="00E77B23" w:rsidP="00C275A3">
            <w:pPr>
              <w:pStyle w:val="Hallgatokepzes"/>
              <w:rPr>
                <w:b/>
                <w:caps/>
              </w:rPr>
            </w:pPr>
            <w:r>
              <w:t>Eszterházy Károly Főiskola</w:t>
            </w:r>
            <w:r w:rsidR="00C275A3">
              <w:br/>
            </w:r>
            <w:r w:rsidR="00DB4822">
              <w:t>Tanárképzési és Tudástechnológiai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Verók Attila</w:t>
            </w:r>
          </w:p>
          <w:p w:rsidR="00DB4822" w:rsidRDefault="00DB4822" w:rsidP="00E11062">
            <w:pPr>
              <w:pStyle w:val="Konzulensek"/>
            </w:pPr>
            <w:r w:rsidRPr="00DB4822">
              <w:t>főiskolai docens,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Útban a sci-fi kiüresedése felé?</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Pályamunka címe: Útban a sci-fi kiüresedése felé?</w:t>
      </w:r>
    </w:p>
    <w:p>
      <w:pPr>
        <w:pBdr/>
        <w:spacing w:before="240" w:after="240" w:line="240" w:lineRule="auto"/>
        <w:ind w:left="0" w:right="0"/>
        <w:jc w:val="left"/>
      </w:pPr>
      <w:r>
        <w:rPr>
          <w:color w:val="000000"/>
          <w:sz w:val="24"/>
          <w:szCs w:val="24"/>
        </w:rPr>
        <w:t xml:space="preserve">Dolgozatomban a sci-fi előfutárainak munkásságát hasonlítom össze napjaink sci-fi íróinak munkásságával. Az összehasonlításom szempontja a sci-fik témakörei.</w:t>
      </w:r>
    </w:p>
    <w:p>
      <w:pPr>
        <w:pBdr/>
        <w:spacing w:before="240" w:after="240" w:line="240" w:lineRule="auto"/>
        <w:ind w:left="0" w:right="0"/>
        <w:jc w:val="left"/>
      </w:pPr>
      <w:r>
        <w:rPr>
          <w:color w:val="000000"/>
          <w:sz w:val="24"/>
          <w:szCs w:val="24"/>
        </w:rPr>
        <w:t xml:space="preserve">Célom azon tény bizonyítása, miszerint kortárs íróinknak nagyobb nehézségekkel kell megküzdeniük a régebbi korok íróihoz képest, amennyiben tudományos fantasztikus mű írására adják fejüket, és feltett szándékuk eddig papírra nem vetett témáról írni. Ugyanis a tudományok fejlődésével az új ismeretek kiszorították a fantasztikumot.</w:t>
      </w:r>
    </w:p>
    <w:p>
      <w:pPr>
        <w:pBdr/>
        <w:spacing w:before="240" w:after="240" w:line="240" w:lineRule="auto"/>
        <w:ind w:left="0" w:right="0"/>
        <w:jc w:val="left"/>
      </w:pPr>
      <w:r>
        <w:rPr>
          <w:color w:val="000000"/>
          <w:sz w:val="24"/>
          <w:szCs w:val="24"/>
        </w:rPr>
        <w:t xml:space="preserve">Mivel ebben a témakörben szakirodalom még nem született, hipotézisemet szinte teljes egészében sci-fi művek példáival kívánom alátámasztani.</w:t>
      </w:r>
    </w:p>
    <w:p>
      <w:pPr>
        <w:pBdr/>
        <w:spacing w:before="240" w:after="240" w:line="240" w:lineRule="auto"/>
        <w:ind w:left="0" w:right="0"/>
        <w:jc w:val="left"/>
      </w:pPr>
      <w:r>
        <w:rPr>
          <w:color w:val="000000"/>
          <w:sz w:val="24"/>
          <w:szCs w:val="24"/>
        </w:rPr>
        <w:t xml:space="preserve">Az összehasonlításra a legalkalmasabbnak Gulliver Swift, Jules Verne, H. G. Wells, Mary Shelley, valamint további 1950 előtti sci-fi írók műveit találtam, mely művek témáit Arthur C. Clarke, Isaac Asimov, Stanislaw Lem, Alan Dean Foster, Zsoldos Péter, Nemere István és további jeles mai külföldi és magyar írók műveinek témájával vetem össze.</w:t>
      </w:r>
    </w:p>
    <w:p>
      <w:pPr>
        <w:pBdr/>
        <w:spacing w:before="240" w:after="240" w:line="240" w:lineRule="auto"/>
        <w:ind w:left="0" w:right="0"/>
        <w:jc w:val="left"/>
      </w:pPr>
      <w:r>
        <w:rPr>
          <w:color w:val="000000"/>
          <w:sz w:val="24"/>
          <w:szCs w:val="24"/>
        </w:rPr>
        <w:t xml:space="preserve">A dolgozat elkészítésében nagy segítségemre volt a Magyar Scifitörténeti Társaság munkássága. A társaság hivatalos weboldalán elérhető, témámhoz kapcsolódó anyagokat elméletem igazolására használtam fel, melyek részben a sci-fi témaköreit is firtatják.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40814">
    <w:multiLevelType w:val="hybridMultilevel"/>
    <w:lvl w:ilvl="0" w:tplc="58183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40814">
    <w:abstractNumId w:val="48040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688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