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KÖRMENDINÉ PÓK ZSÓFIA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Verók Attila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Könyvtárak az egészségügy szolgálatában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Könyvtárak az egészségügy szolgálatában Magyarországon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orvosi könyvtárak története szorosan kapcsolódik az orvostudomány történetéhez. Az első orvosi könyvtárak az orvosi iskolák mellett alakultak ki, így volt ez hazánkban is.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magyarországi orvostudományi szakkönyvtárak két meghatározó intézménye: A Budapesti Királyi Magyar Tudományegyetem Orvoskarának Tanártestületi Könyvtára és a Budapesti Királyi Orvosegyesület Könyvtára a XIX. század első felében alakul meg. Az egyetemek orvosi karai mellett is létrejönnek szakkönyvtárak, de a robbanásszerű fejlődés a II. világháborút követően indul meg. A 338 kórházi, ill. intézményi orvosi könyvtár összefogását, módszertani irányítását az Országos Orvostudományi Könyvtár és Dokumentációs Központ végzi, melynek szerepe meghatározó a szakkönyvtári hálózat 1960-1992-ig tartó időszakában. Az intézmény alapozza meg a tagkönyvtárak közötti együttműködési kapcsolatokat. A külföldi folyóirat beszerzések központi irányítása, a tagkönyvtárak állományának központi könyv – és folyóirat katalógusa, a könyvtári címjegyzék létrehozása is az OOKDK nevéhez fűződik. Módszertani kiadványok, személyes tanácsadások által sikerül egy működőképes rendszert kialakítani. Az intézményi könyvtárak az orvosok tudományos tevékenységének támaszává válnak.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intézet 1992-ben bekövetkezett megszűnése után az orvosi könyvtárak módszertani központ nélkül maradnak.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hálózat egyik tagkönyvtára volt a Heim Pál Gyermekkórház Egészségügyi Szakkönyvtára .A könyvtár történetének feldolgozása eddig még nem történt meg. A kórház elődje, a Magyar Királyi Állami Gyermekmenhely, már megalapítása után nem sokkal rendelkezett könyvtárral, melyről kevés adattal rendelkezünk. Ám néhány megmaradt könyv bejegyzéséből feltérképezhető egy kb.1500 kötetes könyvtár megléte. A Könyvtár 1950 utáni történetének ismertetésével egy nehéz körülmények között is szolgáltató intézményi könyvtár munkáját, fejlődését ismerhetjük meg. A Könyvtár lehetőségei a mindenkori igazgató hozzáállásától, és s kórház gazdasági helyzetétől függnek. A mai, egészségügyet jellemző gazdasági viszonyok sajnos kevés fejlődési lehetőséggel bővelkedő jövőképet vetítenek az intézményi könyvtár elé.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285041">
    <w:multiLevelType w:val="hybridMultilevel"/>
    <w:lvl w:ilvl="0" w:tplc="64850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285041">
    <w:abstractNumId w:val="822850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508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