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DALMA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archívumok forradalma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megismertetni az olvasót a digitális archiválási kezdeményezésekkel és a felmerülő problémákkal azáltal, hogy a Kongresszusi könyvtár digitalizálási kezdeményezéseit összehasonlítom az Európai Unió digitalizálási kezdeményezéseivel, valamint felhívom az olvasó figyelmét a digitálisan tárolt nagy mennyiségű anyagok fontosságára. Dolgozatom kiterjed a különböző archiválási módszerekre, a bemutatott projektek segítségével, valamint a már létező digitális archívumokon keresztül a megvalósulás különböző módjaira. Mindenekelőtt azonban, szükség van a digitalizálás technikájának strukturáltabb bemutatására is, hogy megértsük a digitális források, és azok tárolási módszereinek, megjelenítésének, és rendszerezésének módját. Részletesen taglalom az elektronikus dokumentumok formai feltárásának problémáit is, hiszen a formai feltárás a tartalmi feltárás mellett lényeges a visszakereshetőség szempontjából mely a digitális archiválás egyik fő célja a megőrzés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archívumok létrejötte forradalmasította a dokumentum típusát is, már nemcsak digitális dokumentumról, hanem digitális forrásról beszélünk, létrejött egy új elektronikus forrás típus, amely lehetővé teszi a széleskörű hozzáférést az interneten keresztül is, mindez szükségessé tette, olyan információs eszközök megteremtését, amelyek lehetővé teszik a megőrzést és a széleskörű keresését, feldolgozást digitális környezetben is, valamint megnyitja virtuális polcait az oktatás számára a számítógépes tudományok felé.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88973">
    <w:multiLevelType w:val="hybridMultilevel"/>
    <w:lvl w:ilvl="0" w:tplc="92706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88973">
    <w:abstractNumId w:val="766889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523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