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NOÉMI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H. Szilasi Ágota</w:t>
            </w:r>
          </w:p>
          <w:p w:rsidR="00DB4822" w:rsidRDefault="00DB4822" w:rsidP="00E11062">
            <w:pPr>
              <w:pStyle w:val="Konzulensek"/>
            </w:pPr>
            <w:r w:rsidRPr="00DB4822">
              <w:t>művészettörténész,   Dobó István Vármúzeum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Verók Attila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 – művészet – századforduló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fő kérdése az volt, hogy tudtak-e társadalmi rangot elérni a támogatott és kevésbé támogatott képzőművésznők a századfordulón kibontakozott művészvilágban. Milyen nehézségekbe ütköztek tanulmányaik és később művészi pályájuk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19-20. század fordulóján a nők külső kényszerből, vagy belső indíttatásból egyre gyakrabban választottak maguknak valamilyen hivatást. Ezt az új hivatást gyakran a képzőművészetben találták meg. Fényes sikereket érhettek el, mellyel akár a magyar társadalom elitjébe is emelkedhettek. Ugyanakkor ez a pálya akár tisztes jövedelmet is biztosított számukra.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Érdekes kérdés, hogy a képzőművészet mennyire jelentett számukra karrierlehetőséget, vagy egyáltalán erről volt-e szó, nemcsak hasznos időtöltésről; milyen szinten tudtak professzionálisan alkotni, vagy csak amatőrként tevékenykedtek. Emellett – ami a férfiak számára is fontos volt – hogyan tudták összeegyeztetni a tradicionális női szerepeket az új hivatással.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nők képzőművészetben betöltött szerepéről nem volt egyértelműen pozitív a vélemény a férfitársadalom részéről. A kezdetekben még kíváncsisággal figyelték a nők előretörését a művészpályán, később szakmai féltékenységből adódóan konkurenciát láttak bennük. Éppen ezért a képzőművésznők szakmai téren a megkülönböztetés számos formájával találkozhattak. Ez a fajta diszkrimináció már a felsőfokú tanulmányok során megtalálható.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szervezet jött létre: a férfiakat tömörítő Országos Magyar Képzőművészeti Társulat és a nők jogait védő Magyar Képzőművésznők Egyesülete. Ugyanakkor jellemző az alternatív szerveződés és a fragmentálódás is más értelmiségi pályákhoz hasonlóan.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Elgondolkodtató, hogy a nők, mint a képzőművészet új képviselői, hogyan győzik meg az ellenkező nem képviselőit tehetségükről. Számos akadályt gördítettek eléjük (például: kiállításról való kiszavazás), de végül mégis rejtve vagy nyíltan elismerték szerepüket és helyüket a magyar képzőművészetben. Jelenlétük azért is különösen fontos, mert fellépésükkel a saját nemük nem műértő, vagy műkedvelő tagjait is be tudták vezetni a művészet világába, ezzel is segítve egy művészetet támogató és szerető réteg kialakítását, valamint a hazai közízlés formálását.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63006">
    <w:multiLevelType w:val="hybridMultilevel"/>
    <w:lvl w:ilvl="0" w:tplc="95524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63006">
    <w:abstractNumId w:val="117630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483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