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PÁLFALVI IVETT</w:t>
            </w:r>
          </w:p>
          <w:p w:rsidR="00C275A3" w:rsidRDefault="00A96AEC" w:rsidP="00C275A3">
            <w:pPr>
              <w:pStyle w:val="Hallgatokepzes"/>
            </w:pPr>
            <w:r>
              <w:t>Pedagógiatanár és multikulturális nevelés tanára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Balázs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 újság?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dolgozatban arra vállalkozom, hogy „A sajtó és nyilvánosság” tantárgy kialakulásáról és jelenéről általános tájékoztatást nyújtsak, kiemelve számos hozadékai közül az olvasói tevékenység szokássá alakítását, különösen az értő olvasás fontosságát.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Azokat a médiapedagógiai programokat mutatom be (kérdőív és SWOT-analízis segítségével), amelyek a középiskolás fiatalok újságolvasói tevékenységének szokását igyekeznek kialakítani vagy erősíteni, különösen azért, mert mindezeknek köszönhetően az információs társadalomban való eligazodás átláthatóbbá válik. A közoktatás szereplőivel együtt érhető el a tanulók kritikus médiahasználata, az újságok oktatási eszközként funkcionáltatása, az értékelő-kritikai attitűd kialakítása, a pályaorientáció segítése, a szociális kompetenciák kibontakoztatása. Mindezek a tantárgy hozadékainak számítanak.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tantárgynak van létjogosultsága és az állampolgári kompetencia fejlesztésének egyik eszköze. Indokoltnak találom a jelenlétét, hiszen az érintett tanulók kitekintenek a munka világába, különböző szakmákkal ismerkednek meg, differenciált oktatást kapnak, a széles repertoárú témák érintésével fejlődik az önismeret, új módszerekkel tanulnak (terepszemle, projektmódszer), a tanulás folyamatában a tanár partnerszerepének köszönhetően egyéni fejlesztésben részesülnek, egyénre szabott tanulási és pályaorientációs tanácsokat kapnak, értő olvasásuk fejlődik, önálló tanulásra, társadalmi aktivitásra, az információk rengetegében éberségre ösztönöz. Csökkenti az iskola és a környezete közötti távolságot, hiszen az interaktív órák a kor kérdéseit is tárgyalják, a napi híreket és eseményeket is feldolgozzák. Olyan módszertani ismereteket nyújt a fakultáció a diákoknak, amelyek segítségével könnyebb az információk rendezése, feldolgozása, elemzése, illetve támaszt nyújt a fiatalok erkölcsi, etikai értékrendjének kialakításában. Ráadásul a tapasztalatok is jól mutatják, hogy eszközeinek, alakítóinak, résztvevőinek száma folyamatosan növekszik. Az újságok oktatási eszközként is funkcionálnak.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évek során végbemenő fejlődési szakasz szép eredményeket hordozott magával, mind módszertanban, mind tananyagfejlesztésben számos lehetőség van, nevelésben és oktatásban egyaránt. A sajtó és nyilvánosság tantárgy hozzásegíti a fiatalt saját ítéleterejének használatához, nem meggyőződéseket közvetít, hanem képességeket ébreszt, hozzájárul a komplex személyiségfejlődéshez.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38537">
    <w:multiLevelType w:val="hybridMultilevel"/>
    <w:lvl w:ilvl="0" w:tplc="81077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38537">
    <w:abstractNumId w:val="491385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41553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