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BOROS ERIKA</w:t>
            </w:r>
          </w:p>
          <w:p w:rsidR="00C275A3" w:rsidRDefault="00A96AEC" w:rsidP="00C275A3">
            <w:pPr>
              <w:pStyle w:val="Hallgatokepzes"/>
            </w:pPr>
            <w:r>
              <w:t>magyartanár-kommunikációtanár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Tanárképzési és Tudástechnológiai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Hanák Zsuzsanna</w:t>
            </w:r>
          </w:p>
          <w:p w:rsidR="00DB4822" w:rsidRDefault="00DB4822" w:rsidP="00E11062">
            <w:pPr>
              <w:pStyle w:val="Konzulensek"/>
            </w:pPr>
            <w:r w:rsidRPr="00DB4822">
              <w:t>főiskolai tanár,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„AZ ÉN CÍMERPAJZSOM” A serdülőkorú fiatalok énképének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 a serdülőkorú fiatalok énképét vizsgálja. A kutatási eredmények bemutatását egy szakirodalmi áttekintés előzi meg. A szakirodalmi bemutatás két nagy tartalmi egységből áll. Az első rész a serdülőkor rövid bemutatását tárgyalja, a második rész pedig az énképet azon belül is a serdülők énképének jellegzetességére helyezi a hangsúlyt. A pubertáskor rövid összefoglalását néhány serdülőkkel kapcsolatos kutatási eredménnyel színesítetjük, majd a további áttekintésben azt vázoljuk, hogy milyen sajátosságai vannak a serdülőkornak a modern társadalmakban illetve a természeti népeknél. Az egyszerű kultúrákban a gyermekkorból a felnőttségbe való átmenet nem szakasz, hanem egyértelmű határvonal, ami valamilyen beavatási szertartáshoz köthető. A dolgozatban kontinensenként mutatjuk be, hogy a különböző népeknél milyen beavatási szertartáson kell átesniük a serdülőknek, hogy az ifjakat a közösség teljes jogú tagjának tekintsék.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Kutatásunk során két módszer – kérdőív és címerpajzs – segítségével vizsgáltuk a serdülőkorú fiatalok önmagukról alkotott képét. Vizsgálatunk arra irányult, hogy bemutassa a serdülők énképének jellemzőit, ezen belül feltárja azt, hogy a pubertások különböző énképei (szubjektív énkép, ideálisnak vélt énkép, társak által róluk adott kép) között milyen összefüggések állapíthatók meg. Ezen kívül a kutatás célkitűzése volt az is, hogy megismerje a 14-18 éves fiatalok énre irányuló vágyait és törekvéseit. A vizsgálat során nyert adatok tanúsága szerint a serdülők szubjektív énképének átlaga 2,77, ami a 7-es skálán közepesnek tekinthető. A felmért pubertások úgy vélik, hogy magukat leginkább a barátságosság jellemzi. A serdülők többsége türelmet, kedvességet venne magának, továbbá a megkérdezett fiatalok a lustaságtól, a türelmetlenségtől és a bunkóságtól szabadulnának meg leginkább. A kutatás során azt találtuk, hogy a serdülők szubjektív énképe szorosabb összefüggést mutat az ideálisnak vélt énképpel, mint a társak által róluk adott képpel. Ezen kívül a kutatási eredmények alapján az is megállapítást nyert, hogy serdülőkorban a kortárskapcsolatok nyújtják az identitás kiformálásának legfőbb szociális színterét.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Vizsgálatunk hozzájárul a serdülők mélyebb megismeréséhez illetve a pubertások énképéből olyan ismeretek vonthatóak le, amelyek a velük való bánásmódnál illetve személyiségük nevelésnél kiindulópontként szolgálhatnak.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570262">
    <w:multiLevelType w:val="hybridMultilevel"/>
    <w:lvl w:ilvl="0" w:tplc="871194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570262">
    <w:abstractNumId w:val="1057026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6269992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