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LUDVIG ZSÓFIA</w:t>
            </w:r>
          </w:p>
          <w:p w:rsidR="00C275A3" w:rsidRDefault="00A96AEC" w:rsidP="00C275A3">
            <w:pPr>
              <w:pStyle w:val="Hallgatokepzes"/>
            </w:pPr>
            <w:r>
              <w:t>Csecsemő- és kisgyermeknevelő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Taskó Tünde 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Anya-gyermek kapcsolat: Kötődés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anya-gyermek kapcsolat, kötődés a csecsemő és kisgyermekkor egyik legfontosabb történése, amely meghatározó a későbbi társas kapcsolatok és az egészséges személyiségfejlődés szempontjából. Ugyanis a szociális kompetencia kiindulópontját a családtagokkal átélt élmények adják, és ebben sorsdöntő szerepe van az anya-gyermek kapcsolat minőségének. Ez a kapcsolat kihat az egész életünkre, a további társas kapcsolatainkra. Ennek a fontos és meghatározó történések miatt válhatott ez a téma a pszichológiai kutatások egyik legkutatottabb területévé és minden korban és időban aktuális témává.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meg kell értenünk hogyan alakul ki és milyen tényezők befolyásolják, mire kell odafigyelnünk és vigyáznunk az anya – gyermek kapcsolat és kötődés terén.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munkámmal célom, hogy az anya-gyermek diádok kapcsolatát megismerjem valamint, hogy, a testi kontaktus fontosságát és szerepét felmérjem a diádok kapcsolatában. Valamint vizsgálom az anya viselkedésének, hangulatának hatását a gyermekre illetve az anya és a gyermek érzelmi megnyilvánulásait az elváláskor illetve újraegyesüléskor.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Közvetett céljaim, hogy a későbbiekben a bölcsődében végzett munkám során segítsem az édesanyát és a gyermekét az elválásban a bölcsődébe érkezéskor, valamint az újra egymásra találást a bölcsődei nap végén és ezáltal hozzájárulni ahhoz, hogy a kapcsolatuk ne sérüljön valamint, hogy a kapcsolatuk harmonikusabbá váljon.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csak akkor tudok empatikusan hozzáállni ezen fontos helyzetekhez illetve megérteni az anya és a gyermek viselkedését és reakcióit, ha kellő képen elmélyülök az adott témában.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17 gyermeket figyeltem meg bölcsődei körülmények között, a beszoktatási időszak után. Vegyes korosztály alkotta a mintát. 20 hónapos kortól 3,5 éves korig. Struktúrálatlan videofelvételek készítése és elemzése a bölcsődébe érkezéskor, átadáskor illetve a távozáskor. Egy gyermekről tehát két felvétel készült, mindkét szituációban 1-1. A videók elemzéséhez 10+1 szempontból álló megfigyelési szempontsort alakítottam ki, melyet mindkét videó elemzésekor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megállapítható, hogy az elváláskor és a távozáskor fontos a testi kontaktus és ez megkönnyíti az elválást valamint az újraegyesülésben is nagy szerepe van illetve az anya hanglata hatással van a gyermekre.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14449">
    <w:multiLevelType w:val="hybridMultilevel"/>
    <w:lvl w:ilvl="0" w:tplc="55488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14449">
    <w:abstractNumId w:val="92514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835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