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ERIKA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Fazakas Ida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önkéntes munka és a pályaválasztás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Horváth Erika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Oktatási intézmény, kar: Eszterházy Károly Főiskola, Tanulmányi és Tudástechnológiai Kar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Évfolyam, szak: III. évfolyam, Szociálpedagógia szak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 neve, beosztása: Dr.Fazakas Ida,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ÖNKÉNTES MUNKA ÉS A PÁLYAVÁLASZTÁS KAPCSOLATA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témája, a 2011-ben, a középiskolákban elindított önkéntes munka megvalósulása és annak hatása a középiskolás diákok pályaválasztási elképzeléseire. Ez a kérdéskör elsősorban aktualitása miatt keltette fel érdeklődésemet, hiszen a „kötelező” önkéntes munka megítélése koránt sem egyértelmű az érintettek körében.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témafeldolgozáshoz szükséges elméleti hátteret, elsősorban Donald E. Super (1968) fejlődéselvet hangsúlyozó pályaorientációs elmélete, illetve 2009- 2011 között végzett pályaismereti és munkával kapcsolatos kutatások adták (Csíkszetmihályi 2011, Fazakas 2009).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középpontjába azt a kérdést állítottuk, hogy a tanulók összekapcsolják-e a pályaválasztás kérdéskörét az önkéntes munkával, illetve, hogy ez a folyamat beépíthető-e és milyen módon az iskolai pályaorientációs munkába. Kutatásom mintáját olyan középiskolás tanulók alkották, akik eddigi életük során találkoztak már önkéntes munkával.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Eredményeinkből összességében azt a konklúziót vonhatjuk le, hogy a megkérdezett tanulók elmondásai alapján, vannak kapcsolódási pontok az önkéntes munka és a pályaválasztás között, valamint, hogy az önkéntes munka integrálható a pályaorientációs folyamatba az alapján, hogy az egyes tanulók milyen elképzelésekkel, tervekkel rendelkeznek saját pályaválasztásukkal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31674">
    <w:multiLevelType w:val="hybridMultilevel"/>
    <w:lvl w:ilvl="0" w:tplc="91491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31674">
    <w:abstractNumId w:val="324316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758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