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VIKTÓRIA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Hadnagy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roma kisebbség továbbtanulási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roma kisebbség továbbtanulási sajátosságai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roma kisebbség továbbtanulási sajátosságait állítjuk fókuszpontba. A szakirodalmi áttekintésünk során kitértünk a társadalom és az iskola közötti összefüggésekre, miszerint az iskola leképezi a társadalmat és újratermeli a munkaerőpiacot. Bemutattuk, hogy az iskolában folyó munka és annak sajátosságai függnek attól is, hogy a település melyik részén helyezkedik el, milyen társadalmi háttérrel rendelkeznek, milyen származásúak vagy milyen a szülők munkahelyi státusza. Valamint, hogy az iskola hogyan szegregál azzal, hogy milyen osztályba kerülnek a gyerekek. Az iskolai pályaválasztás után sem egyszerűbb a gyerekek iskolai előre menetele, az általános iskolában szerzett hátrányokat a középfokú intézmények csak tovább növelik. Majd az iskola elvégzését is akadályok nehezítik meg. A roma tanulóknak szociokulturális sajátosságai, miszerint e gyerekek, hamarabb vállalnak gyermeket, a szülőknek szükségük van a fiatalok segítségére. Sok esetben az iskola sem fogadja be őket, mert a többségi társadalom hatással van az iskolára is, az iskolavezetésre is, így alakulnak kisegítő osztályok, valamint elkülönítések.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egy Borsod megyei hátrányos helyzetű település 8. osztályát vizsgáltuk. Az adtok bemutatásánál kitértünk a szülők iskolai végzettségére, amely megmutatta, hogy a roma szülők iskolai végzettsége rendkívül alacsony, ami hatással van a tanulók iskolaválasztására. Szignifikáns összefüggést találtunk CHI2 próba során a szülők iskolai végzettsége és a gyermekeik továbbtanulási szándéka során megjelölt iskola választása között. Eltérést találtunk a roma és nem roma tanulók iskolai hiányzásának sajátosságai között, azonban nem találtunk összefüggést a hiányzási sajátosság és a tanulók középfokú oktatási intézmény választása között. A harmadik hipotézis igazolására összefüggést kerestünk a szülők iskolai aspirációja és gyermekük továbbtanulási aspirációja, illetve annak realizálódása között. Fontos tényként kiderült, hogy a roma szülők motiváltak gyermekük továbbtanulását illetően. Azonban nem találtunk összefüggést a szülők aspirációja és a gyermek valós, realizálódott középfokú iskolaválasztása között. Az is kiderült, hogy a roma gyermekek inkább szakképző intézményekbe tanultak tovább, míg a magyar gyermekek jellemzően szakközépiskolába. Óriási szerepe van az iskolának, a pedagógusnak és minden szakembernek, akik a hátrányok kompenzálásáért dolgoznak az oktatás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07932">
    <w:multiLevelType w:val="hybridMultilevel"/>
    <w:lvl w:ilvl="0" w:tplc="17371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07932">
    <w:abstractNumId w:val="85407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898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