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 NIKOLETTA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Czövek Andrea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lesz belőlük…??? Vizsgálat gyermekotthonból kikerült fiatal felnőttek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állami gondoskodásba nevelkedett gyerekekről személyes identitás és meglévő ismereteim következtében kérdések merültek fel bennem, amit a Mi lesz belőlük…???? című Országos Tudományos Diákköri dolgozatomban kutatunk.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áttekintést a család bemutatásának fogalmával kezdjük. A következő rész a gyermek fejlődéséről szól, amit Erik H. Erikson által megfogalmazott pszichoszociális keretben értelmezünk. Az 5. fejezetben megfigyeljük a szülők nevelési stílusainak hatásai hogyan hatnak a gyermek fejlődésére. Az elmélet további részében a gyermekvédelem meghatározására, a veszélyeztetettségre valamint a gyermekvédelmi gondoskodás értelmezésére kerül sor. Az elmélet utolsó része tartalmazza mindazt, ami a gyermekotthonhoz kapcsolódik.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Mintákat az állami gondoskodásban nevelkedett-gondozott fiatalok képzik. Hólabda módszerrel 26 fő volt, aki a mintába került. Minden megkérdezett további 2 főnek a telefonszámát adta meg. Végül a mintát 17 fő képzi, amiből 10 fő nő és 7 fő férfi. Strukturált interjút használtunk mérőeszközként.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felállított két hipotézis a következők. A gyermekotthonban támasztott implicit és explicit elvárások befolyásolják a fiatal felnőttek megküzdési területeit. A bekerülés ideje és a kapcsolattartás minősége meghatározza, hogy a fiatal milyen mértékben követi a családjának mintáit.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hipotézis eredménye, hogy a szakellátásban felállított implicit elvárások következményei a fiatal felnőttek számára a mindennapi életben nehézséget okoznak. Az explicit elvárások a jogszabályban, szakmai programban megfogalmazott és a nevelők által elvárt követelmények következményei a fiatal felnőttek életében nem jelent gondot. A második hipotézisnél elmondható a bekerülés ideje meghatározó. A kapcsoltat tartás minősége következtében kevésbé sajátítja el a családi mintát a fiatal felnőtt.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00455">
    <w:multiLevelType w:val="hybridMultilevel"/>
    <w:lvl w:ilvl="0" w:tplc="73776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00455">
    <w:abstractNumId w:val="70600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262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