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ZSOLT FEJES</w:t>
            </w:r>
          </w:p>
          <w:p w:rsidR="00C275A3" w:rsidRDefault="00A96AEC" w:rsidP="00C275A3">
            <w:pPr>
              <w:pStyle w:val="Hallgatokepzes"/>
            </w:pPr>
            <w:r>
              <w:t>Geographer</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Ruszkai</w:t>
            </w:r>
          </w:p>
          <w:p w:rsidR="00DB4822" w:rsidRDefault="00DB4822" w:rsidP="00E11062">
            <w:pPr>
              <w:pStyle w:val="Konzulensek"/>
            </w:pPr>
            <w:r w:rsidRPr="00DB4822">
              <w:t>assistant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self-sufficiency based on local resources in LEADER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losers of the global economic competition are the peripheral, typically rural regions, however these regions have significant natural and cultural potential. If the regions will use sustainably these resources, it can help to reduce the economic dependence and vulnerability. Unfurtunately, these rural regions take part in global competition without notable benefit remain local. The main result of this is located in the malformed value chain. The total regional decoupling of all three economic sector is very difficult, and in many case is not justifiable, but for some local products and local services can remain significant benefit local with appropriate legislation and economic policy. These can strengthen the regional economy and the social cohesion. The LEADER axis of European Agricultural Fund for Rural Development (EAFRD) intends to help the peripheral, basically rural regions to caught up and improve the economic. LEADER program apply for a novel and complex approach, what creates possibility for the regions to evolve a self-sufficient economy, keep the local population and improve the quality of life. There are many foreign example for how to increase the level of the economic self- sufficiency and to increase the welfare with utilize local resources (natural, cultural and human resources) in some rural regions. These examples primarily are in energy sector (mainly with the utilization of renewable energy resources) and in food industry (local, with environment method, high quality commodity and processing). During my research I investigate the possibility of the LEADER about the utilization of local resources and the self-sufficiency, as well as the activity of the local action groups in a selected hungarian and scottish action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28890">
    <w:multiLevelType w:val="hybridMultilevel"/>
    <w:lvl w:ilvl="0" w:tplc="16641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28890">
    <w:abstractNumId w:val="26028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335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