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ASSZONYI EVELIN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Melinda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testnevelő tanári munka megítélése a más szakos tanárok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testnevelő tanári munka megítélése a többi tanár szemszögéből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„Érdekes párhuzam fedezhető fel a színészek és a pedagógus tevékenysége között…A színház és a mű célja: hatni közönségre, ami eszköze az adott művész. S mi a célja a pedagógusnak?...Hatni a gyerekekre, és maradandó nyomot hagyni bennük.”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Sokak szerint azonban a tanárok egy csoportjánál, egészen pontosan a testnevelőknél ez nem igazán valósul meg. Kutatásom pontosan ezt vizsgálja. Célja: megvizsgálni az egri iskolákban dolgozó testnevelők kollégák általi megítélését. Előfeltevésem szerint a magyarországi iskolákban nem tekintenek teljes értékű tanárként a testnevelőkre. Mint leendő testnevelő tanár, szeretném tudni, hogy mire számíthatok a jövőben. El fogják-e ismerni a munkámat, vagy csak úgy emlegetnek majd a kollégák, hogy „tudod, aki mindig melegítőben jár..”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saját készítésű önkitöltős kérdőíveket a nem testnevelő szakos tanárokkal összesen 6 iskolában töltettem ki, ezeket rétegzett mintavétellel választottam ki. Az eredmények értékeléséhez pedig a Microsoft Excel táblázatkezelő programot használtam. A vizsgálati minta (n=24fő) 70,84%-a nő és 29,16%-a férfi. A megkérdezettek többsége 30-50 év között van. A megkérdezett pedagógusok átlagosan 18,2 éve tanítanak. Az iskolákban dolgozó pedagógusok száma 70 és 160 között mozog. Ehhez az értékhez képest a testnevelő tanárok száma meglehetősen alacsony, három és nyolc tanár között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 többsége beigazolódott, hiszen egy tanári munkaközösség szakmájához értő testnevelőt igényel, olyan testnevelőt, akik viselkedése etikailag és erkölcsileg is rendben van. Sajnálatos eredmény, hogy a testnevelők munkáját átlagosnak vagy kevésbé megterhelőnek tekinti a többség. Ugyancsak a többség mondja, hogy szakképzetlenek a testnevelők, ellentmondás viszont, hogy ennek ellenére alaposnak és felkészültnek tartják őket. Mindemellett gerincesnek, hangosnak, egoistának, becsületesnek, kevésbé nyugodtnak és kedvesnek gondolják őket. Kiderült, hogy a tanárok és testnevelők között nagy különbségek vannak, de ezek a különbségek szinte csak negatív különbségek.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10370">
    <w:multiLevelType w:val="hybridMultilevel"/>
    <w:lvl w:ilvl="0" w:tplc="74856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10370">
    <w:abstractNumId w:val="71910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5287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