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VOJTKÓ VERONIKA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Egyenlő esélyek az olimpiákon?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Olimpiai okirat magában foglalja az olimpiai eszmét az egyenlő esélyekről. Ennek ellenére az olimpiák történelme során számos alkalommal előfordult hátrányos megkülönböztetés, mind faji, mind politikai okokból.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olimpiák történelmével magyar és külföldi kutatók egyaránt foglalkoznak, viszont csekély azoknak a kutatásoknak a száma, amelyek a kérdéskört úgy közelítenék meg, hogy hogyan valósult meg az olimpiai eszme a gyakorlatban.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célul tűztem ki annak bizonyítását, hogy az olimpiákon nem valósultak meg az okiratban leírtak. Az Olimpiai okirat mellett az olimpiák hivatalos jelentéseit és más kutatók munkáit is tanulmányoztam.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újkori nyári olimpiákat három szakaszra osztottam és ezeken belül öt olimpiát vettem példának. 1904-ben St Louisban főként amerikaiak versenyeztek, más etnikumokat nem tekintettek méltó ellenfélnek. 1936-ban a berlini olimpián a náci propaganda háttérbe szorította az olimpiai eszmét. 1968-ban Mexikóvárosban a faji megkülönböztetés elleni tiltakozás, 1972-ben Münchenben pedig a tragikus terrortámadás bizonyította az olimpiai eszme megszegését. Az 1992-es barcelonai olimpia azért érdekes, mert ekkortól látszik érvényesülni az olimpiai eszme.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1896 és 2012 között rendezett olimpiákat vizsgálva egyértelmű fejlődést tapasztaltam, egyre inkább megvalósul az Olimpiai okiratban definiált eszme.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58246">
    <w:multiLevelType w:val="hybridMultilevel"/>
    <w:lvl w:ilvl="0" w:tplc="37903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58246">
    <w:abstractNumId w:val="60058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143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