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PERGE ZSÓFIA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TÍMEA</w:t>
            </w:r>
          </w:p>
          <w:p w:rsidR="00DB4822" w:rsidRDefault="00C275A3" w:rsidP="004D7940">
            <w:pPr>
              <w:pStyle w:val="Hallgatokepzes"/>
            </w:pPr>
            <w:r>
              <w:t>Sportszervező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Fritz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Rekreációs edzést végzők fogyasztási szokásainak vizsgálata étrend kiegészítők használatakor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Különféle termékhirdetések árasztanak el minket információval arról, hogy mit kell megvennünk egészségünk érdekében. A Szinapszis 2009-es reprezentatív kutatása alapján elmondhatjuk, hogy Magyarországon minden negyedik-ötödik család vesz havonta valamilyen étrend-kiegészítőt. Évről-évre egyre több ilyen termék kerül piacra, melyeknek csupán bejelentési kötelezettsége van, előzetes, kötelező engedélyeztetése nincs. Ezek tudatában megkerülhetetlen teendő lett a táplálék-kiegészítőkkel kapcsolatban felmerülő kérdések tisztázása.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Kérdőívünket külföldi kutatások során használt kérdőív alapján állítottuk össze, melyet a magyarországi kontextusra alakítottunk át, és validáltuk. Kutatásunk feltárja a legnépszerűbb étrend-kiegészítő termékeket és ezeket gyártó cégeket, bemutatja a fogyasztás motivációs hátterét, fogyasztási attitűdöt és a piaci potenciált. Szegeden korábban egy hasonló témájú felmérést végeztek, néhány azonos pontot kiemelve összehasonlítást is végzünk az egri és a szegedi szokások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Egerben hét olyan rekreációs indoor helyszínen végeztük a kutatást, ahol súlyzós edzést végeznek a vendégek. A felvett 140 kérdőívből 111 fő felelt meg a több lépcsős kiválasztási rendszerünknek, közülük 85-en fogyasztottak valamilyen étrend-kiegészítőt. Az eredményekből kiderült, hogy azon súlyzós edzést végzők, akik szednek valamilyen táplálék-kiegészítőt, leginkább állóképességük fejlesztéséért sportolnak (58%). Ehhez képest a táplálék-kiegészítőket legtöbben (54%) erőnövelés céljából fogyasztják, ami azonban a sportolási motívumok között csak negyedikként szerepel.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termékhasználatot illetően magasan legnépszerűbbek a különböző fehérjekészítmények (60%). Ezt követik a multivitaminok (41%) és vitaminok (40%), a kreatin formula, amino sav, tömegnövelők, ízületvédők, ásványi anyagok, a sportitalok és más egyéb termékek. Ezzel szemben Szegeden az első helyen szereplő termékek felcserélődtek: itt a legnépszerűbbek a különböző vitaminkészítmények (56,45%). Ezt követik a fehérjekészítmények és az ásványi anyag tabletták. Valamint azt is tapasztaltuk, hogy minél alacsonyabb a vizsgált személyek iskolai végzettsége a súlyzós edzést végzők közül, annál nagyobb arányban szednek étrend-kiegészítőt. Szegeden viszont minél magasabb az iskolai végzettség, annál többen szednek ilyen termékeket.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Dolgozatunkkal szeretnénk visszacsatolást adni a fogyasztók részére, valamint felhívni a figyelmüket a helyes, egészséges és tudatos étrend-kiegészítő fogyasztási szokásokra.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51122">
    <w:multiLevelType w:val="hybridMultilevel"/>
    <w:lvl w:ilvl="0" w:tplc="19086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51122">
    <w:abstractNumId w:val="376511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624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