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VÁCZI ANNA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Soósné dr. Kiss Zsuzsanna PhD</w:t>
            </w:r>
          </w:p>
          <w:p w:rsidR="00DB4822" w:rsidRDefault="00DB4822" w:rsidP="00E11062">
            <w:pPr>
              <w:pStyle w:val="Konzulensek"/>
            </w:pPr>
            <w:r w:rsidRPr="00DB4822">
              <w:t>f. docens,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Feith Helga PhD</w:t>
            </w:r>
          </w:p>
          <w:p w:rsidR="00DB4822" w:rsidRDefault="00DB4822" w:rsidP="00E11062">
            <w:pPr>
              <w:pStyle w:val="Konzulensek"/>
            </w:pPr>
            <w:r w:rsidRPr="00DB4822">
              <w:t>f. docens,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Némethné dr. Gradvohl Edina PhD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Családalapítással, jövőképpel és szakmai karrierrel kapcsolatos hallgatói attitűdök az Egészségtudományi Karon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Paramedikális hivatást választó, felsőoktatásban tanuló hallgatónők jövővel kapcsolatos attitűdjeit több szempontból is fontos vizsgálni. Kutatásunkban arra kerestük a választ, hogy mit gondolnak a hallgatónők az anyaságról, a tanult szakma gyakorlásáról, illetve milyen karriertervekkel rendelkeznek.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Kvantitatív, önkitöltős kérdőíves szociológiai kutatásunkat a Semmelweis Egyetem Egészségtudományi Karán, másod-, harmad- és negyedéves ápoló-, védőnő- és szülésznő hallgatónők körében, 2012-ben készítettük. Az eredményeket SPSS 19.0 programmal elemeztük, leíró statisztikai módszerekkel. Kérdőívünkre az értékelhető válaszadási arány 94,1% (N=257) volt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anyaságot a hallgatónők 77,8%-a preferálta, míg az újabb és magasabb szakmai célok kitűzését csak 29,2% tartotta fontosnak. A szakma gyakorlásával és az anyasággal kapcsolatos attitűdök, tervek nem mutattak összefüggést. Jövőkép tekintetében 52,0% vegyes érzésekkel rendelkezik. A jövőbeni karrierterveket erősen befolyásolta a szakirány (p&lt;0,001). Karrierrel kapcsolatos attitűd tekintetében az ápolók több mint 80%-a középvezetői státuszt szeretne elérni, míg csak 8,7% dolgozna szívesen beosztottként is.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Egészségtudományi Karon tanuló hallgatók többsége elhivatottságot érez szakmája iránt, ugyanakkor jövőképük bizonytalan. Felmerül a további tanulásra való igényük, s szakiránytól függően kisebb-nagyobb hányaduk tervez valamilyen előmenetelt karrierjében is. Hivatásuk gyakorlását egyértelműen fontosnak tartják, de ahhoz, hogy valóban a leendő végzettségüknek megfelelő területen helyezkedjenek el, szükségesek lennének az ezt elősegítő szakmapolitikai intézkedések.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60107">
    <w:multiLevelType w:val="hybridMultilevel"/>
    <w:lvl w:ilvl="0" w:tplc="56212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60107">
    <w:abstractNumId w:val="518601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62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