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KINGA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Egészségügyi Közszolgálati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Dávid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EKK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személyes kapcsolatok jelentősége fiatal roma értelmiségek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Kutatásom a budapesti jezsuita roma szakkollégium 2011-ben indult évfolyamát vizsgálja: a 22 fős évfolyamból 18 diák adatai állnak rendelkezésre. Dolgozatomban a network napló módszerének bemutatását követően a tavaly indult panelvizsgálat első hullámának eredményeit közlöm. Megvizsgálom, hogy a kapcsolathálózati struktúra tekintetében van-e különbség a főiskolát/egyetemet most kezdők és azok között, akik már régebb óta jelen vannak a felsőoktatási rendszerben. Az említett szakkollégiumi évfolyamból ugyanis nem mindenki 2011-ben kezdte meg felsőfokú tanulmányait, néhányan már egy vagy több éve a felsőoktatásban tanulnak.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Célom, hogy megvizsgáljam vajon van-e bármilyen tudatosság abban, ahogy a hallgatók „kapcsolati tőkéjük”-et alakítják. Milyen irányba változik (ha változik) a diákok kapcsolathálózati strutúrája? Szeretném bemutatni, hogy a kezdeti kulturális akadályok mennyiben nehezítik meg e speciális helyzetben lévő roma fiatalok felzárkózását, illetve javaslatot tenni, hogy mivel lehetne csökkenteni a kezdeti különbségeket. Ezen kívül megvizsgálom azt is, hogy a meglévő kapcsolati hálójuk leginkább fontos tagjai (pl.: szűk család) mit szólnak ezekhez a változásokhoz, mennyire támogatják, vagy épp akadályozzák a kutatásban vizsgált személyeket.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elsődleges módszer, melyet a kutatásom során alkalmazok a viszonylag újnak és ritkának számító ún. network napló (contact diary) módszer. A naplók mellett felhasználom a diákokkal készített mélyinterjúkat is, ezek ugyanis nagyon sok háttér információval szolgálnak, és jól kiegészítik a naplók eredményeit. Továbbá a diákokkal végzett értékkutatás eredményeit is áttekintem.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első hullám előzetes eredményei alapján elmondható, hogy azok a diákok, akik régebb óta vesznek részt egyetemi vagy főiskolai képzésben, kiterjedtebb kapcsolathálózattal rendelkeznek, mint azok a társaik, akik 2011 szeptemberében kezdték meg felsőfokú tanulmányaikat. Az is elmondható, hogy a szakkollégiumban élő diákok kapcsolathálózata nem azonos módon változik, azok a diákok, akik 2011 előtt is egyetemre jártak sokkal kiterjedtebb és heterogénebb kapcsolati hálóval rendelkeznek.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Úgy gondolom, hogy azok a szakkollégisták, akik egyetemi, főiskolai éveik alatt részt vesznek a szakkollégium életébe, és tanulmányaikat is megfelelően végzik, olyan kapcsolati tőkére tehetnek szert, amit a későbbiekben is nagyon jól tudnak hasznosítani és ami a sikeres beilleszkedésüket is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26136">
    <w:multiLevelType w:val="hybridMultilevel"/>
    <w:lvl w:ilvl="0" w:tplc="54289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26136">
    <w:abstractNumId w:val="69926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690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