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NÉMETI</w:t>
            </w:r>
          </w:p>
          <w:p w:rsidR="00C275A3" w:rsidRDefault="00A96AEC" w:rsidP="00C275A3">
            <w:pPr>
              <w:pStyle w:val="Hallgatokepzes"/>
            </w:pPr>
            <w:r>
              <w:t>Nurse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Mrs. Bednárik dr. Gabriella Dörnyei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Nádasy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orthostatic load on the collateral network of rat saphenous vein in the late phase of varicosity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Németi Ádám, SE-ETK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SE-ETK Morfológiai és Fiziológiai Tanszék, SE-ÁOK Klin. Kís. Kutató- és Humán Élettani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Orthosztatikus terhelés hatása patkány v. saphena kollaterális ágrendszerére varikozitás modell késői szakaszában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varikozitás betegség gyakorisága miatt fontos a betegség kialakulásának felderítése. Korábban patkány v. saphena krónikus részleges leszorításával varikozitás modellt dolgoztunk ki, mely szimulálta a betegség kialakulási körülményeit (áramlás csökken, nyomás nő). A leszorítás körül kollaterális érhálózat fejlődött ki, mely a leszorítási idő növelésével bővült. A leszorítást gravitációs terheléssel (4 hét) kombinálva az érhálózat nagysága nem változott a hálózatépítés korai stádiumában.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Arra kerestünk választ, hogy a v. saphena leszorítását az orthosztatikus terheléssel kombinálva nő-e a kollaterális hálózat mérete a modell későbbi (8-12. hét) fázisában?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Hím patkányokban a baloldali v. saphenara szilikon klippet helyeztünk, míg a jobboldali vénát kontrollnak tekintettük. Az egyik csoportban (n=4) a leszorítást 12 hétig végeztük, míg a másikban (n=4) 8 hét leszorítás után az állatokat további 4 hétre csőketrecekbe (fej-fel tilt, gravitációs terhelés) helyeztük. A leszorítási idő végén Batson 17 folyadékkal feltöltöttük a saphena vénát és a kollaterális ereket. A comb szöveteinek emésztése után (10% KOH) a kollaterális hálózat kirajzolódott. A hálózatok nagyságát a Batson öntvények frontális síkot lefedő felszíneinek meghatározásával mértük. Az eredményeket átlag±sem értékben adtuk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12 hetes leszorítás és 8+4 hetes leszorítás+gravitációs terhelés egyaránt jelentős kollaterális hálózat növekedést okozott, ugyanakkor a gravitációs terhelés nem stimulált további hálózat bővülést a leszorításhoz viszonyítva (650±174 vs. 276,6±77 μm2x106;12 hetes leszorítás vs. 8+4 hetes leszorítás+tilt). Bár a 8- és 12 hetes leszorítás is jelentős hálózatbővülést eredményezett, egyik szakaszban sem befolyásolta a gravitációs terhelés a hálózat nagyságát. A kollaterálisok között viszont számos esetben találtunk egyenetlen vastagságú és unduláló lefutású szakaszokat, ami ezeknek az újonnan képződött kis vénéknak a gravitációval szembeni fokozott érzékenységét mutatta.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Eredményeinkből arra következtetünk, hogy modellünkben a nyomásnövekedés szerepét felülmúlja az áramláscsökkenés hatása a hálózat épülés korai és késői fázisában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Bednárikné dr. Dörnyei Gabriella, Dr. Nádasy György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27608">
    <w:multiLevelType w:val="hybridMultilevel"/>
    <w:lvl w:ilvl="0" w:tplc="26861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27608">
    <w:abstractNumId w:val="38827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51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