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ZÉKÁNY DIÁNA</w:t>
            </w:r>
          </w:p>
          <w:p w:rsidR="00C275A3" w:rsidRDefault="00A96AEC" w:rsidP="00C275A3">
            <w:pPr>
              <w:pStyle w:val="Hallgatokepzes"/>
            </w:pPr>
            <w:r>
              <w:t>Festő szak</w:t>
            </w:r>
            <w:r>
              <w:br/>
            </w:r>
            <w:r w:rsidR="00E77B23">
              <w:t>MA, 5. félév</w:t>
            </w:r>
          </w:p>
          <w:p w:rsidR="00C265CE" w:rsidRPr="009E5FF1" w:rsidRDefault="00E77B23" w:rsidP="00C275A3">
            <w:pPr>
              <w:pStyle w:val="Hallgatokepzes"/>
              <w:rPr>
                <w:b/>
                <w:caps/>
              </w:rPr>
            </w:pPr>
            <w:r>
              <w:t>Magyar Képzőművészeti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Révész László László Dla</w:t>
            </w:r>
          </w:p>
          <w:p w:rsidR="00DB4822" w:rsidRDefault="00DB4822" w:rsidP="00E11062">
            <w:pPr>
              <w:pStyle w:val="Konzulensek"/>
            </w:pPr>
            <w:r w:rsidRPr="00DB4822">
              <w:t>egyetemi adjunktus,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Passing is Forbidden!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Passing is Forbidden! című montázs sorozatomat Hollandiában készítettem az Erasmus ösztöndíjam alatt (2012.2. félév) (13 kép egy nagyobb sorozatból). Nagyon érdekes volt látni, hogy a hollandok mennyire érdeklődtek a magyarországi kultúra, társadalmi és politikai helyzetek iránt. Ezért is szerettem volna olyan dolgot csinálni, amivel az ottani szerepemet, és az itthoni helyzetemet mutatom be, mindegy hidat képezve a két nemzet között. Nagyon sok érdekes kulturális esemény, program volt szinte minden nap, és ezekről igen jó minőségű, dizájnos meghívók, tájékoztatók voltak az egyetemen is. Sokat összegyűjtöttem belőlük. Egyrészt mert úgy gondoltam, hogy megfelelő alapanyagok lesznek a munkámhoz, másrészt sajnáltam, hogy mindig a szemetesben végzik. Elkezdtem tehát festeni a meghívó kártyákra olyan motívumokat, helyzeteket, feliratokat, amelyek jellemezték az identitásomat, helyzetemet az anyaországomon belül és kívül. Meglehetősen problematikussá vált az utóbbi időszakban a magyarországi politikai helyzet. Eléggé kritikus vagyok ezzel kapcsolatban, és ezt próbáltam valamilyen módon kifejezésre juttatni. Belefestettem, kiegészítettem, hozzátettem, elvettem az eredeti kompozícióból. Ami addig politikamentes volt, az a „belenyúlásom” által elvesztette az eredeti jelentését, és egy új értelmezés került előtérbe általa.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02748">
    <w:multiLevelType w:val="hybridMultilevel"/>
    <w:lvl w:ilvl="0" w:tplc="33709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02748">
    <w:abstractNumId w:val="49302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7553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