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RÉKA BOGLÁRKA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Chilf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Wechter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Hétköznapi szinetsztézia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Képeimen a valóság lírai megközelítésével foglalkozom. A költői kifejezőeszközök közül a szinesztézia áll legközelebb a munkamódszeremhez, az itt bemutatott alkotás is a különböző képek keltette érzetek és a festői felületek játéka. Kiindulópontom a műtermemben már sokszor megfestett tárgyaim egy kompozícióba rendezése volt, mely során egyrészt banális eszközökkel összetett érzéseimet akartam megjeleníteni, másrészt az értelmezés sokféleségét kutatom. A képi elemek – gipszfej, szék, pulóver, sokszög alakú tál, banánmatrica – egymáshoz képest rendezetten, egy gondolat részeként, mégis transzparensen, egymáson elcsúszva jelennek meg. A gipszfej és a pulóver miatt egy figura jelenik meg a tárgyak közt, nehezen kivehetően, a szék lábaival körülvéve. Ugyanakkor a tárgyak nagyon redukáltak, a szabad asszociációra irányítva a figyelmet. Az érzés, ami foglalkoztatott, a saját képeimmel szembeni elégedetlenség, egy bizonytalan és nyugtalanító állapot volt. Értelmezni akartam egy élethelyzetet, élményt, és egy transzparens, izgalmas kompozíciót létrehozni fanyar és élénk színekkel. Érdekel a lehetetlen helyzetek keltette feszültség, az üresség és a festészeti szintézis.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3944">
    <w:multiLevelType w:val="hybridMultilevel"/>
    <w:lvl w:ilvl="0" w:tplc="48538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3944">
    <w:abstractNumId w:val="38343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223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