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VETŐ ORSOLYA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Kósa János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Nemere Réka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 nélkül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Pályamunkáimat művészeti szekcióban, síkbeli művészet/ festészet kategóriában nyújtom be. A képek jelenlegi festészeti pozíciómat tükrözik: sokkal inkább egy folyamat részei, mint célba érés. Korábban tudatosan választott – olykor szimbolikusan erősen terhelt – motívumok, jelenségek képezték munkáim alapját, melyek megfestése során játékként fogtam fel a tartalmi elképzeléseimhez legjobban illeszkedő technikai megoldások keresését. Néhol erőteljesebben érvényesül egy képzeletemet foglalkoztató tematika, máskor egy spontánabb, elvontabb képi világ keletkezik. Jelenlegi alkotófolyamatom során a festmény elkészülte előtt nem tudatosítom, szavakkal nem fogalmazom meg magamban a leendő mű értelmezési tartományait, jelentéseit, sőt, még a motiváció forrását sem, inkább csak körvonalazódik bennem egy artikulálatlan előkép, ami alapján késztetést érzek a munkára. Ilyenkor hagyom magam befolyásolni a kép sajátosan alakuló tere által, nagyobb szerephez jut az esetlegesség, a véletlenszerűség, és megőrzöm a mű képlékenységét a kép lépésenkénti felülvizsgálatával, az elemek folyamatos módosításával. A már befejezett munkák között utólag keresek párhuzamokat, kapcsolódási pontokat, hogy saját festészeti hajlamaim és irányultságom világosabbá váljanak számomra, illetve közelebb kerüljek ahhoz, ami festésre ösztönöz. Két pályamunkámon a geometrikusabb, szabályosabb motívumok – a rács, a sávok, vagy a négyzetek – egy racionálisabb, rendszerezettebb valóság felé mutatnak, ezzel egyidejűleg ösztönösebben formálódó, organikus elemek is megjelennek. A képek elkészülése mindig szubjektív választások sora mentén alakul. Érdeklődésem középpontjában az áll, hogy e döntések által hogyan lehet egy festményben a formai és tartalmi elemeket úgy kiegyensúlyozni, hogy a képet éltető vizuális és gondolati feszültség egy sajátos harmóniát teremtsen. Hogy mit jelent számomra ez a harmónia, azt mindig pillanatnyi érzelmeim, személyes tapasztalataim és aktuális gondolataim szabják meg, jelölik ki; így kapcsolódnak képeim a valósághoz.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50372">
    <w:multiLevelType w:val="hybridMultilevel"/>
    <w:lvl w:ilvl="0" w:tplc="16241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50372">
    <w:abstractNumId w:val="76950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864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