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GÁBOR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Udvardy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Untitled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Munkáimon egy élénk színű, látomásszerűen valótlan, összetett és tördelt, pszichedelikus tér létrehozására törekszem. Technikailag jellemzően a graffity és a street art eszköztárát használom. Ez tudatos színhasználatra is ösztönöz, csak az egymás mellé kerülő ’tiszta’ színek kölcsönhatásai és viszonylatai számítanak. Palettámban az élénk tartományt használom, a színek fényerejét, színösszeállításaimban ezek fényességét próbálom kihangsúlyozni. Olyan szerkesztett kompozíciókat használok, melyek irányítják és egyben zavarják, megakasztják a képi teret bejáró tekintetet. Célom egy olyan virtuális tér ábrázolása (megidézése?), amely a szemlélődő tekintetet bevonzza, magába szippantja. Ezt a tér tördelésével, új síkok, kompoziciós elemek irracionális egymás mellé, egymásra és egymásba helyezésével érem el. Ezáltal a pszichedelikus szubkultúra vizuális gondolkodásmódját emelem be tevékenységembe.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61258">
    <w:multiLevelType w:val="hybridMultilevel"/>
    <w:lvl w:ilvl="0" w:tplc="64053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61258">
    <w:abstractNumId w:val="92861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199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