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NOÉMI</w:t>
            </w:r>
          </w:p>
          <w:p w:rsidR="00C275A3" w:rsidRDefault="00A96AEC" w:rsidP="00C275A3">
            <w:pPr>
              <w:pStyle w:val="Hallgatokepzes"/>
            </w:pPr>
            <w:r>
              <w:t>Festőművész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Alibi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Alibi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Rácz Noémi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Festőművész szak 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Gaál József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Képeimet leginkább a spontán máshollét jellegzetességével tudnám definiálni. A két munka születésének apropója nagyon egyszerű. Többnyire idegen fotókkal dolgozok, ugyanakkor keresem az egyezést az emlékeimben idealizálva elraktározott momentumokkal. Olyan állapotot kívántam felvázolni, ami saját személyemen túl, másoknál is elindíthatja a reminiszcencia folyamatát.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emlékezés nem fedi le teljesen azt a tartományt, amire aspirálni kívánok. Nem csak képek felvillanásáról van szó a múltból, hanem lehetőségek, képi elemek kisajátításáról és tovább gondolásáról. Arra szeretnék utalni, hogy mindennek létezik egy ideája a tudatunkban, ami egy kiindulási pontot képez a tárgyak terek emberek egyszóval a létezőknek a megítélésével kapcsolatban. Ezek nyilvánvaló módon nem egyformák az egyes személyeknél, de lehetnek akár hajszál híján megegyezőek. A képeknek ez a fajta létmódja örök titok marad a számunkra.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 ideáljaim kialakítása már egész korai gyermekkorra tehető, a világ kinyílásával egyenlő. Terek színhelyek újrakonstruálásával élek, amik még mindig kiemelt helyet élveznek a személyes gyűjteményemben. De nem feltételezem azt, hogy ha egy gondolatot vagy érzést közvetíteni kívánok, akkor a képi nyelvben csak azt, és csak úgy interpretáljam, ahogy az bennem létezik. Itt jönnek a hasonlók, a mintha jelenségek, melyekkel megidézni és egyúttal kiváltani kívánom a saját tapasztalat körülményeit.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Visszatérve a festményekre, ezeket is egy ilyen korai emlék lenyomat manifesztációjaként definiálnám. Borbélyüzlet és medence, melyeknek egy csontig letisztított „ősképe” bennem él ugyan, de az idők folyamán rárakodtak idegen tartalmak módosították a viszonyunkat. A képek számomra megtestesítik létnek azt a kitágított érzését melyben az itt és a máshol nem zárja ki egymást, az elvágyódás teret, anyagi formát kaphat.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Alibi I. II. 2012 vegyes technika, vászon 2x120x100cm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2012-11-11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86200">
    <w:multiLevelType w:val="hybridMultilevel"/>
    <w:lvl w:ilvl="0" w:tplc="69195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86200">
    <w:abstractNumId w:val="84386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938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