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WANG ANDY</w:t>
            </w:r>
          </w:p>
          <w:p w:rsidR="00C275A3" w:rsidRDefault="00A96AEC" w:rsidP="00C275A3">
            <w:pPr>
              <w:pStyle w:val="Hallgatokepzes"/>
            </w:pPr>
            <w:r>
              <w:t>Festőművész 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Magyar Képzőművészeti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Udvardy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 Magyar Képzőművészeti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Önarckép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                     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Önarckép</w:t>
      </w:r>
    </w:p>
    <w:p>
      <w:pPr>
        <w:pBdr/>
        <w:spacing w:before="240" w:after="240" w:line="240" w:lineRule="auto"/>
        <w:ind w:left="450" w:right="0"/>
        <w:jc w:val="left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munkám egy önarckép, amivel egyrészt, a nyugati művészettörténet klasszikus értelmében vett önarcképre, mint képtípusra reflektál, de nem tesz utalást konkrét művészettörténeti példára vagy korszakra. Mindemellett egy számomra személyes, és fontos kérdést próbál meg feldolgozni a kép, a kettős identitásom kérdését, mivel kínai szülők gyereke vagyok, de már Magyarországon születtem, és kötődöm az európai szemléletmódhoz, környezethez. Ezzel voltaképpen a két – teljesen különálló – kultúrát próbáltam valamilyen ponton összekapcsolni. A klasszikus önarckép alatt, azt a képtípust értem, amelyen a művész, festőként ábrázolja önmagát. Mint a régi nagymesterek önarcképeinél, mikor a festő a tükör előtt áll, a legszemélyesebb mivoltában jelenik meg, s erre a jelenlétre hívja fel a figyelmet, maga a művész szerepében szólal meg. Saját munkámnál is ezt a jelenlétet tartom fontosnak, mindezt segíti a képen az egyszerű kompozíció, színvilág és anyaghasználat. Ez az általános szemléletmódomhoz is hozzátartozik, és más munkámnál is tapasztalható.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03200">
    <w:multiLevelType w:val="hybridMultilevel"/>
    <w:lvl w:ilvl="0" w:tplc="55720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03200">
    <w:abstractNumId w:val="50103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441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