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KITTI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Révész László László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 vagy választás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sorozatom címe a Döntés vagy választás.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első képen a politika megtestesülése látható egy banánt evő férfi képében, a kép mérete 100cm magas és 70cm széles.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második képen a társadalom egyik legyengült személye látható, aki meg van bilincselve ez a kép 90 cm magas és 60 cm széles.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képek akril festékkel készültek kartonra.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15553">
    <w:multiLevelType w:val="hybridMultilevel"/>
    <w:lvl w:ilvl="0" w:tplc="34600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15553">
    <w:abstractNumId w:val="69015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411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