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KITTI BALÁZS</w:t>
            </w:r>
          </w:p>
          <w:p w:rsidR="00C275A3" w:rsidRDefault="00A96AEC" w:rsidP="00C275A3">
            <w:pPr>
              <w:pStyle w:val="Hallgatokepzes"/>
            </w:pPr>
            <w:r>
              <w:t>Painter Program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László Révész Dla</w:t>
            </w:r>
          </w:p>
          <w:p w:rsidR="00DB4822" w:rsidRDefault="00DB4822" w:rsidP="00E11062">
            <w:pPr>
              <w:pStyle w:val="Konzulensek"/>
            </w:pPr>
            <w:r w:rsidRPr="00DB4822">
              <w:t>assisstant professor,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Choice or choice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first picture of my series can be seen as the embodiment of politics in form of man eating a banana in suit.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picture's size is 100x70cm.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second picture we can see a weak member of the society.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picture's size is 90x60cm.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Both pictures were painted with acrylic paint.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52940">
    <w:multiLevelType w:val="hybridMultilevel"/>
    <w:lvl w:ilvl="0" w:tplc="77933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52940">
    <w:abstractNumId w:val="611529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2297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