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ALAPI KATALIN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Alkalmazott Bölcsészeti és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Lonovics László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SZIE ABPK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Bartos Erika Bogyó és Babóca a Vízicsiga című meséjének illusztrációi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Rövid összefoglaló a műről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 végső formája színes grafikákkal illusztrált mesekönyv.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könyv adatai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Méret: A/5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Terjedelem: 36 oldal, plusz 4 oldal borító, matt fóliával bevont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Nyomtatás: digitális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Kötés: ragasztott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könyvben 16 színes, oldalon kifutó illusztráció, 16 szöveges oldal, továbbá szennycímoldal, belső címlap és két üres oldal található.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eredetik manuálisan készített fekete-fehér vonalas grafikák. Ezek színes változatai Photoshop program alkalmazásával készültek. Mind a fekete-fehér, mind a színes változatokból több variáció készült, és ezekből válogatta ki a szerző a könyvben szereplő grafikákat.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könyv nyomdai előkészítése, grafikai és tipográfiai szerkesztése InDesign programmal történt.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179753">
    <w:multiLevelType w:val="hybridMultilevel"/>
    <w:lvl w:ilvl="0" w:tplc="116935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179753">
    <w:abstractNumId w:val="691797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74778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