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KATALIN ALAPI</w:t>
            </w:r>
          </w:p>
          <w:p w:rsidR="00C275A3" w:rsidRDefault="00A96AEC" w:rsidP="00C275A3">
            <w:pPr>
              <w:pStyle w:val="Hallgatokepzes"/>
            </w:pPr>
            <w:r>
              <w:t>student of elementary school teaching</w:t>
            </w:r>
            <w:r>
              <w:br/>
            </w:r>
            <w:r w:rsidR="00E77B23">
              <w:t>BA, 5. semester</w:t>
            </w:r>
          </w:p>
          <w:p w:rsidR="00C265CE" w:rsidRPr="009E5FF1" w:rsidRDefault="00E77B23" w:rsidP="00C275A3">
            <w:pPr>
              <w:pStyle w:val="Hallgatokepzes"/>
              <w:rPr>
                <w:b/>
                <w:caps/>
              </w:rPr>
            </w:pPr>
            <w:r>
              <w:t>Szent István University</w:t>
            </w:r>
            <w:r w:rsidR="00C275A3">
              <w:br/>
            </w:r>
            <w:r w:rsidR="00DB4822">
              <w:t>Faculty of Applied Arts and Pedagogy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László Lonovics</w:t>
            </w:r>
          </w:p>
          <w:p w:rsidR="00DB4822" w:rsidRDefault="00DB4822" w:rsidP="00E11062">
            <w:pPr>
              <w:pStyle w:val="Konzulensek"/>
            </w:pPr>
            <w:r w:rsidRPr="00DB4822">
              <w:t>associate professor, SZIE ABPK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Illustratrions of Erika Bartos's tale "Bogyó and Babóca the Water Snail"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Short summary of the work</w:t>
      </w:r>
    </w:p>
    <w:p>
      <w:pPr>
        <w:widowControl w:val="on"/>
        <w:pBdr/>
        <w:spacing w:before="240" w:after="240" w:line="240" w:lineRule="auto"/>
        <w:ind w:left="0" w:right="0"/>
        <w:jc w:val="left"/>
      </w:pPr>
      <w:r>
        <w:rPr>
          <w:color w:val="000000"/>
          <w:sz w:val="24"/>
          <w:szCs w:val="24"/>
        </w:rPr>
        <w:t xml:space="preserve">Its final version is a book illustrated with colourful graphics.</w:t>
      </w:r>
    </w:p>
    <w:p>
      <w:pPr>
        <w:widowControl w:val="on"/>
        <w:pBdr/>
        <w:spacing w:before="240" w:after="240" w:line="240" w:lineRule="auto"/>
        <w:ind w:left="0" w:right="0"/>
        <w:jc w:val="left"/>
      </w:pPr>
      <w:r>
        <w:rPr>
          <w:color w:val="000000"/>
          <w:sz w:val="24"/>
          <w:szCs w:val="24"/>
        </w:rPr>
        <w:t xml:space="preserve">Details of the book</w:t>
      </w:r>
    </w:p>
    <w:p>
      <w:pPr>
        <w:widowControl w:val="on"/>
        <w:pBdr/>
        <w:spacing w:before="240" w:after="240" w:line="240" w:lineRule="auto"/>
        <w:ind w:left="0" w:right="0"/>
        <w:jc w:val="left"/>
      </w:pPr>
      <w:r>
        <w:rPr>
          <w:color w:val="000000"/>
          <w:sz w:val="24"/>
          <w:szCs w:val="24"/>
        </w:rPr>
        <w:t xml:space="preserve">Size: A/5 format</w:t>
      </w:r>
    </w:p>
    <w:p>
      <w:pPr>
        <w:widowControl w:val="on"/>
        <w:pBdr/>
        <w:spacing w:before="240" w:after="240" w:line="240" w:lineRule="auto"/>
        <w:ind w:left="0" w:right="0"/>
        <w:jc w:val="left"/>
      </w:pPr>
      <w:r>
        <w:rPr>
          <w:color w:val="000000"/>
          <w:sz w:val="24"/>
          <w:szCs w:val="24"/>
        </w:rPr>
        <w:t xml:space="preserve">Volume: 36 pages, plus 4 pages of cover, coated with mat foil</w:t>
      </w:r>
    </w:p>
    <w:p>
      <w:pPr>
        <w:widowControl w:val="on"/>
        <w:pBdr/>
        <w:spacing w:before="240" w:after="240" w:line="240" w:lineRule="auto"/>
        <w:ind w:left="0" w:right="0"/>
        <w:jc w:val="left"/>
      </w:pPr>
      <w:r>
        <w:rPr>
          <w:color w:val="000000"/>
          <w:sz w:val="24"/>
          <w:szCs w:val="24"/>
        </w:rPr>
        <w:t xml:space="preserve">Method of printing: digital</w:t>
      </w:r>
    </w:p>
    <w:p>
      <w:pPr>
        <w:widowControl w:val="on"/>
        <w:pBdr/>
        <w:spacing w:before="240" w:after="240" w:line="240" w:lineRule="auto"/>
        <w:ind w:left="0" w:right="0"/>
        <w:jc w:val="left"/>
      </w:pPr>
      <w:r>
        <w:rPr>
          <w:color w:val="000000"/>
          <w:sz w:val="24"/>
          <w:szCs w:val="24"/>
        </w:rPr>
        <w:t xml:space="preserve">Binding: glued</w:t>
      </w:r>
    </w:p>
    <w:p>
      <w:pPr>
        <w:widowControl w:val="on"/>
        <w:pBdr/>
        <w:spacing w:before="240" w:after="240" w:line="240" w:lineRule="auto"/>
        <w:ind w:left="0" w:right="0"/>
        <w:jc w:val="left"/>
      </w:pPr>
      <w:r>
        <w:rPr>
          <w:color w:val="000000"/>
          <w:sz w:val="24"/>
          <w:szCs w:val="24"/>
        </w:rPr>
        <w:t xml:space="preserve">There are 16 colourful illustrations, 16 text-pages, a half-title, an inner title page and two empty pages in the book.</w:t>
      </w:r>
    </w:p>
    <w:p>
      <w:pPr>
        <w:widowControl w:val="on"/>
        <w:pBdr/>
        <w:spacing w:before="240" w:after="240" w:line="240" w:lineRule="auto"/>
        <w:ind w:left="0" w:right="0"/>
        <w:jc w:val="left"/>
      </w:pPr>
      <w:r>
        <w:rPr>
          <w:color w:val="000000"/>
          <w:sz w:val="24"/>
          <w:szCs w:val="24"/>
        </w:rPr>
        <w:t xml:space="preserve">The originals are manually made black and white linear graphics. Their colourful versions were produced by using Photoshop program. More variations were made from both the black–white and the colourful ones, from which the author selected those available in the book.</w:t>
      </w:r>
    </w:p>
    <w:p>
      <w:pPr>
        <w:widowControl w:val="on"/>
        <w:pBdr/>
        <w:spacing w:before="240" w:after="240" w:line="240" w:lineRule="auto"/>
        <w:ind w:left="0" w:right="0"/>
        <w:jc w:val="left"/>
      </w:pPr>
      <w:r>
        <w:rPr>
          <w:color w:val="000000"/>
          <w:sz w:val="24"/>
          <w:szCs w:val="24"/>
        </w:rPr>
        <w:t xml:space="preserve">Printing preparation, graphic and typographic preparation of the book were carried out by InDesign program.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1502157">
    <w:multiLevelType w:val="hybridMultilevel"/>
    <w:lvl w:ilvl="0" w:tplc="3806836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1502157">
    <w:abstractNumId w:val="6150215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3033093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