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MELINDA</w:t>
            </w:r>
          </w:p>
          <w:p w:rsidR="00C275A3" w:rsidRDefault="00A96AEC" w:rsidP="00C275A3">
            <w:pPr>
              <w:pStyle w:val="Hallgatokepzes"/>
            </w:pPr>
            <w:r>
              <w:t>nemzetiségi óvodapedagógus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Lonovics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Maria Stanislav A világ súlya című novellájának illusztrációi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összefoglaló a műről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végső formája egy színes grafikákkal illusztrált könyv.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adatai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A/5, álló formátum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Terjedelem: 28 oldal, plusz 4 oldal borító, matt fóliával bevont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Nyomtatás: digitális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Kötés: ragasztott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könyvben 12 színes illusztráció, 12 szöveges oldal, továbbá szennycímoldal, belső címlap és két üres oldal található.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eredetik manuálisan készített fekete-fehér vonalas grafikák. Ezek színes változatai Photoshop program alkalmazásával készültek. Mind a fekete-fehér, mind a színes változatokból több variáció készült, és ezekből válogatta ki a szerző a könyvben szereplő grafikákat.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 nyomdai előkészítése, grafikai tipográfiai szerkesztése InDesign programmal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45394">
    <w:multiLevelType w:val="hybridMultilevel"/>
    <w:lvl w:ilvl="0" w:tplc="94497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45394">
    <w:abstractNumId w:val="49345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9851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