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RAMÓNA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Radák Eszter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Szeretlek rendőrők!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br/>
        <w:t xml:space="preserve">„Ezek a pici fehér keretek valami finom dolgot követelnek, rajzot, apró faleveleket, érzékenységet. Így a rendőrök is szerethetőbbé válnak, valahogy úgy, hogy ha rájuk nézek, inkább a meghitt irónia, mintsem hogy az undor jusson eszembe. Valahogy így gondoltam amikor elkezdtem készíteni ezt a sorozatot.”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ötlet Prágában született, de egészen hazáig kellett hoznom, hogy elkészüljön ez a sorozat. Van amelyiket gyorsan és akad olyan amit lassabban fejeztem be. Ez azért is van, mert végig gondolnom kellett arra, hogy nem 2, nem 7 és nem is 9 darad lesz, hanem 10, amiknek mind egy szálig erősíteniük kell egymást. Nem tekinthettem egyikre sem úgy, mintha különálló darab lenne. Talán ez volt a legnehezebb.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Szeretek ollóval vágni. Elindulok a kezdő ponttól, irányítgatom, terelgetem, amikor is eléri a végpontot, akkor hirtelen vége, kiesik a vágott forma. Hang szempontjából a közepesen vastag papír vágása a kellemes, mert a vékony papírnak éles hangja van, míg a túl vastagnak mély, dörmögő. A levelek vágása szempontjából nem igényelt a munkafolyamat túl nagy odafigyelést, hiszen ha túl vágom, akkor sincs baj, mert jöhet a következő. Talán ez volt a legkönnyebb.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38492">
    <w:multiLevelType w:val="hybridMultilevel"/>
    <w:lvl w:ilvl="0" w:tplc="63046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38492">
    <w:abstractNumId w:val="106384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660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